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3605F0" w:rsidRDefault="003605F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rsidR="00CC0710" w:rsidRPr="00EB5DE3" w:rsidRDefault="00CC0710"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EB5DE3">
        <w:rPr>
          <w:rFonts w:ascii="Cambria" w:hAnsi="Cambria" w:cs="Arial"/>
          <w:b/>
          <w:sz w:val="22"/>
          <w:szCs w:val="22"/>
        </w:rPr>
        <w:t xml:space="preserve">Nadleśnictwo </w:t>
      </w:r>
    </w:p>
    <w:p w:rsidR="00714513" w:rsidRPr="00EB5DE3" w:rsidRDefault="0035371E" w:rsidP="00714513">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Mircze</w:t>
      </w:r>
    </w:p>
    <w:p w:rsidR="00CC0710" w:rsidRPr="00EB5DE3" w:rsidRDefault="00CC0710" w:rsidP="00714513">
      <w:pPr>
        <w:spacing w:before="120"/>
        <w:rPr>
          <w:rFonts w:ascii="Cambria" w:hAnsi="Cambria"/>
          <w:b/>
          <w:sz w:val="22"/>
          <w:szCs w:val="22"/>
        </w:rPr>
      </w:pPr>
    </w:p>
    <w:p w:rsidR="00F64CDC" w:rsidRPr="00EB5DE3" w:rsidRDefault="00F64CDC" w:rsidP="00714513">
      <w:pPr>
        <w:spacing w:before="120"/>
        <w:jc w:val="center"/>
        <w:rPr>
          <w:rFonts w:ascii="Cambria" w:hAnsi="Cambria"/>
          <w:b/>
          <w:i/>
          <w:sz w:val="22"/>
          <w:szCs w:val="22"/>
        </w:rPr>
      </w:pPr>
    </w:p>
    <w:p w:rsidR="00F64CDC" w:rsidRPr="00EB5DE3" w:rsidRDefault="00F64CDC" w:rsidP="00714513">
      <w:pPr>
        <w:spacing w:before="120"/>
        <w:jc w:val="center"/>
        <w:rPr>
          <w:rFonts w:ascii="Cambria" w:hAnsi="Cambria"/>
          <w:b/>
          <w:i/>
          <w:sz w:val="22"/>
          <w:szCs w:val="22"/>
        </w:rPr>
      </w:pPr>
    </w:p>
    <w:p w:rsidR="00CC0710" w:rsidRPr="00EB5DE3" w:rsidRDefault="00564C28" w:rsidP="00714513">
      <w:pPr>
        <w:spacing w:before="120"/>
        <w:jc w:val="center"/>
        <w:rPr>
          <w:rFonts w:ascii="Cambria" w:hAnsi="Cambria"/>
          <w:b/>
          <w:i/>
          <w:sz w:val="22"/>
          <w:szCs w:val="22"/>
        </w:rPr>
      </w:pPr>
      <w:r>
        <w:rPr>
          <w:noProof/>
          <w:lang w:eastAsia="pl-PL"/>
        </w:rPr>
        <w:drawing>
          <wp:anchor distT="0" distB="0" distL="0" distR="0" simplePos="0" relativeHeight="251657216" behindDoc="0" locked="0" layoutInCell="1" allowOverlap="1">
            <wp:simplePos x="0" y="0"/>
            <wp:positionH relativeFrom="column">
              <wp:posOffset>2496185</wp:posOffset>
            </wp:positionH>
            <wp:positionV relativeFrom="paragraph">
              <wp:posOffset>325755</wp:posOffset>
            </wp:positionV>
            <wp:extent cx="839470" cy="864235"/>
            <wp:effectExtent l="1905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srcRect/>
                    <a:stretch>
                      <a:fillRect/>
                    </a:stretch>
                  </pic:blipFill>
                  <pic:spPr bwMode="auto">
                    <a:xfrm>
                      <a:off x="0" y="0"/>
                      <a:ext cx="839470" cy="864235"/>
                    </a:xfrm>
                    <a:prstGeom prst="rect">
                      <a:avLst/>
                    </a:prstGeom>
                    <a:solidFill>
                      <a:srgbClr val="FFFFFF"/>
                    </a:solidFill>
                    <a:ln w="9525">
                      <a:noFill/>
                      <a:miter lim="800000"/>
                      <a:headEnd/>
                      <a:tailEnd/>
                    </a:ln>
                  </pic:spPr>
                </pic:pic>
              </a:graphicData>
            </a:graphic>
          </wp:anchor>
        </w:drawing>
      </w:r>
      <w:r w:rsidR="00CC0710" w:rsidRPr="00EB5DE3">
        <w:rPr>
          <w:rFonts w:ascii="Cambria" w:hAnsi="Cambria"/>
          <w:b/>
          <w:i/>
          <w:sz w:val="22"/>
          <w:szCs w:val="22"/>
        </w:rPr>
        <w:t>Specyfikacja</w:t>
      </w:r>
      <w:r w:rsidR="00714513" w:rsidRPr="00EB5DE3">
        <w:rPr>
          <w:rFonts w:ascii="Cambria" w:hAnsi="Cambria"/>
          <w:b/>
          <w:i/>
          <w:sz w:val="22"/>
          <w:szCs w:val="22"/>
        </w:rPr>
        <w:t xml:space="preserve"> </w:t>
      </w:r>
      <w:r w:rsidR="00CC0710" w:rsidRPr="00EB5DE3">
        <w:rPr>
          <w:rFonts w:ascii="Cambria" w:hAnsi="Cambria"/>
          <w:b/>
          <w:i/>
          <w:sz w:val="22"/>
          <w:szCs w:val="22"/>
        </w:rPr>
        <w:t xml:space="preserve">istotnych warunków zamówienia </w:t>
      </w:r>
    </w:p>
    <w:p w:rsidR="00CC0710" w:rsidRPr="00EB5DE3" w:rsidRDefault="00CC0710" w:rsidP="00EF640B">
      <w:pPr>
        <w:spacing w:before="120"/>
        <w:rPr>
          <w:rFonts w:ascii="Cambria" w:hAnsi="Cambria"/>
          <w:b/>
          <w:sz w:val="22"/>
          <w:szCs w:val="22"/>
        </w:rPr>
      </w:pPr>
    </w:p>
    <w:p w:rsidR="00CC0710" w:rsidRPr="00EB5DE3" w:rsidRDefault="00CC0710" w:rsidP="00EF640B">
      <w:pPr>
        <w:spacing w:before="120"/>
        <w:rPr>
          <w:rFonts w:ascii="Cambria" w:hAnsi="Cambria"/>
          <w:sz w:val="22"/>
          <w:szCs w:val="22"/>
        </w:rPr>
      </w:pPr>
      <w:r w:rsidRPr="00EB5DE3">
        <w:rPr>
          <w:rFonts w:ascii="Cambria" w:hAnsi="Cambria"/>
          <w:sz w:val="22"/>
          <w:szCs w:val="22"/>
        </w:rPr>
        <w:t xml:space="preserve">Nr postępowania: </w:t>
      </w:r>
      <w:r w:rsidR="00E27EF2" w:rsidRPr="00735B74">
        <w:rPr>
          <w:rFonts w:ascii="Cambria" w:hAnsi="Cambria"/>
          <w:sz w:val="22"/>
          <w:szCs w:val="22"/>
        </w:rPr>
        <w:t>ZG.270.1</w:t>
      </w:r>
      <w:r w:rsidR="00C64022" w:rsidRPr="00735B74">
        <w:rPr>
          <w:rFonts w:ascii="Cambria" w:hAnsi="Cambria"/>
          <w:sz w:val="22"/>
          <w:szCs w:val="22"/>
        </w:rPr>
        <w:t>.2017</w:t>
      </w:r>
    </w:p>
    <w:p w:rsidR="00CC0710" w:rsidRPr="00EB5DE3" w:rsidRDefault="00CC0710" w:rsidP="00EF640B">
      <w:pPr>
        <w:spacing w:before="120"/>
        <w:rPr>
          <w:rFonts w:ascii="Cambria" w:hAnsi="Cambria"/>
          <w:b/>
          <w:sz w:val="22"/>
          <w:szCs w:val="22"/>
        </w:rPr>
      </w:pPr>
      <w:r w:rsidRPr="00EB5DE3">
        <w:rPr>
          <w:rFonts w:ascii="Cambria" w:hAnsi="Cambria"/>
          <w:b/>
          <w:sz w:val="22"/>
          <w:szCs w:val="22"/>
        </w:rPr>
        <w:t>Tryb postępowania: przetarg nieograniczony</w:t>
      </w:r>
    </w:p>
    <w:p w:rsidR="00CC0710" w:rsidRPr="00EB5DE3" w:rsidRDefault="00CC0710" w:rsidP="00EF640B">
      <w:pPr>
        <w:spacing w:before="120"/>
        <w:jc w:val="both"/>
        <w:rPr>
          <w:rFonts w:ascii="Cambria" w:hAnsi="Cambria"/>
          <w:b/>
          <w:sz w:val="22"/>
          <w:szCs w:val="22"/>
        </w:rPr>
      </w:pPr>
      <w:r w:rsidRPr="00EB5DE3">
        <w:rPr>
          <w:rFonts w:ascii="Cambria" w:hAnsi="Cambria"/>
          <w:b/>
          <w:sz w:val="22"/>
          <w:szCs w:val="22"/>
        </w:rPr>
        <w:t xml:space="preserve">Podstawa prawna – art. 10 ust. 1 oraz </w:t>
      </w:r>
      <w:r w:rsidR="00714513" w:rsidRPr="00EB5DE3">
        <w:rPr>
          <w:rFonts w:ascii="Cambria" w:hAnsi="Cambria"/>
          <w:b/>
          <w:sz w:val="22"/>
          <w:szCs w:val="22"/>
        </w:rPr>
        <w:t xml:space="preserve">art. </w:t>
      </w:r>
      <w:r w:rsidRPr="00EB5DE3">
        <w:rPr>
          <w:rFonts w:ascii="Cambria" w:hAnsi="Cambria"/>
          <w:b/>
          <w:sz w:val="22"/>
          <w:szCs w:val="22"/>
        </w:rPr>
        <w:t>39-</w:t>
      </w:r>
      <w:r w:rsidR="00714513" w:rsidRPr="00EB5DE3">
        <w:rPr>
          <w:rFonts w:ascii="Cambria" w:hAnsi="Cambria"/>
          <w:b/>
          <w:sz w:val="22"/>
          <w:szCs w:val="22"/>
        </w:rPr>
        <w:t xml:space="preserve"> </w:t>
      </w:r>
      <w:r w:rsidRPr="00EB5DE3">
        <w:rPr>
          <w:rFonts w:ascii="Cambria" w:hAnsi="Cambria"/>
          <w:b/>
          <w:sz w:val="22"/>
          <w:szCs w:val="22"/>
        </w:rPr>
        <w:t xml:space="preserve">46 ustawy </w:t>
      </w:r>
      <w:r w:rsidR="00714513" w:rsidRPr="00EB5DE3">
        <w:rPr>
          <w:rFonts w:ascii="Cambria" w:hAnsi="Cambria"/>
          <w:b/>
          <w:sz w:val="22"/>
          <w:szCs w:val="22"/>
        </w:rPr>
        <w:t>z dnia 29 stycznia 20</w:t>
      </w:r>
      <w:r w:rsidR="000A61E6">
        <w:rPr>
          <w:rFonts w:ascii="Cambria" w:hAnsi="Cambria"/>
          <w:b/>
          <w:sz w:val="22"/>
          <w:szCs w:val="22"/>
        </w:rPr>
        <w:t>0</w:t>
      </w:r>
      <w:r w:rsidR="00714513" w:rsidRPr="00EB5DE3">
        <w:rPr>
          <w:rFonts w:ascii="Cambria" w:hAnsi="Cambria"/>
          <w:b/>
          <w:sz w:val="22"/>
          <w:szCs w:val="22"/>
        </w:rPr>
        <w:t xml:space="preserve">4 r. </w:t>
      </w:r>
      <w:r w:rsidRPr="00EB5DE3">
        <w:rPr>
          <w:rFonts w:ascii="Cambria" w:hAnsi="Cambria"/>
          <w:b/>
          <w:sz w:val="22"/>
          <w:szCs w:val="22"/>
        </w:rPr>
        <w:t>Prawo zamówień publicznych</w:t>
      </w:r>
      <w:r w:rsidR="00714513" w:rsidRPr="00EB5DE3">
        <w:rPr>
          <w:rFonts w:ascii="Cambria" w:hAnsi="Cambria"/>
          <w:b/>
          <w:sz w:val="22"/>
          <w:szCs w:val="22"/>
        </w:rPr>
        <w:t xml:space="preserve"> (tekst jedn.: </w:t>
      </w:r>
      <w:r w:rsidR="00844688" w:rsidRPr="00844688">
        <w:rPr>
          <w:rFonts w:ascii="Cambria" w:hAnsi="Cambria"/>
          <w:b/>
          <w:sz w:val="22"/>
          <w:szCs w:val="22"/>
        </w:rPr>
        <w:t>Dz. U. z 2017 r. poz. 1579</w:t>
      </w:r>
      <w:r w:rsidR="00714513" w:rsidRPr="00EB5DE3">
        <w:rPr>
          <w:rFonts w:ascii="Cambria" w:hAnsi="Cambria"/>
          <w:b/>
          <w:sz w:val="22"/>
          <w:szCs w:val="22"/>
        </w:rPr>
        <w:t xml:space="preserve">) </w:t>
      </w:r>
    </w:p>
    <w:p w:rsidR="00CC0710" w:rsidRPr="00EB5DE3" w:rsidRDefault="00CC0710" w:rsidP="00EF640B">
      <w:pPr>
        <w:spacing w:before="120"/>
        <w:rPr>
          <w:rFonts w:ascii="Cambria" w:hAnsi="Cambria"/>
          <w:b/>
          <w:sz w:val="22"/>
          <w:szCs w:val="22"/>
        </w:rPr>
      </w:pPr>
    </w:p>
    <w:p w:rsidR="00CC0710" w:rsidRPr="00EB5DE3" w:rsidRDefault="00F64CDC" w:rsidP="00EF640B">
      <w:pPr>
        <w:spacing w:before="120"/>
        <w:rPr>
          <w:rFonts w:ascii="Cambria" w:hAnsi="Cambria"/>
          <w:b/>
          <w:sz w:val="22"/>
          <w:szCs w:val="22"/>
          <w:u w:val="single"/>
        </w:rPr>
      </w:pPr>
      <w:r w:rsidRPr="00EB5DE3">
        <w:rPr>
          <w:rFonts w:ascii="Cambria" w:hAnsi="Cambria"/>
          <w:b/>
          <w:sz w:val="22"/>
          <w:szCs w:val="22"/>
          <w:u w:val="single"/>
        </w:rPr>
        <w:t>PRZEDMIOT ZAMÓWIENIA</w:t>
      </w:r>
      <w:r w:rsidR="00CC0710" w:rsidRPr="00EB5DE3">
        <w:rPr>
          <w:rFonts w:ascii="Cambria" w:hAnsi="Cambria"/>
          <w:b/>
          <w:sz w:val="22"/>
          <w:szCs w:val="22"/>
          <w:u w:val="single"/>
        </w:rPr>
        <w:t>:</w:t>
      </w:r>
    </w:p>
    <w:p w:rsidR="00CC0710" w:rsidRPr="00EB5DE3" w:rsidRDefault="00CC0710" w:rsidP="00EF640B">
      <w:pPr>
        <w:spacing w:before="120"/>
        <w:rPr>
          <w:rFonts w:ascii="Cambria" w:hAnsi="Cambria"/>
          <w:b/>
          <w:sz w:val="22"/>
          <w:szCs w:val="22"/>
          <w:u w:val="single"/>
        </w:rPr>
      </w:pPr>
    </w:p>
    <w:p w:rsidR="00CC0710" w:rsidRPr="00EB5DE3" w:rsidRDefault="00CC0710" w:rsidP="00EF640B">
      <w:pPr>
        <w:spacing w:before="120"/>
        <w:rPr>
          <w:rFonts w:ascii="Cambria" w:hAnsi="Cambria"/>
          <w:b/>
          <w:sz w:val="22"/>
          <w:szCs w:val="22"/>
          <w:u w:val="single"/>
        </w:rPr>
      </w:pPr>
    </w:p>
    <w:p w:rsidR="00CC0710" w:rsidRPr="00EB5DE3" w:rsidRDefault="00CC0710"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 xml:space="preserve">„Wykonywanie usług z zakresu gospodarki leśnej na terenie </w:t>
      </w:r>
    </w:p>
    <w:p w:rsidR="00CC0710" w:rsidRPr="00EB5DE3" w:rsidRDefault="00CC0710" w:rsidP="00EF640B">
      <w:pPr>
        <w:pBdr>
          <w:bottom w:val="single" w:sz="8" w:space="3" w:color="000000"/>
        </w:pBdr>
        <w:spacing w:before="120"/>
        <w:jc w:val="center"/>
        <w:rPr>
          <w:rFonts w:ascii="Cambria" w:hAnsi="Cambria" w:cs="Arial"/>
          <w:b/>
          <w:i/>
          <w:sz w:val="22"/>
          <w:szCs w:val="22"/>
        </w:rPr>
      </w:pPr>
    </w:p>
    <w:p w:rsidR="00CC0710" w:rsidRPr="00EB5DE3" w:rsidRDefault="00F64CDC" w:rsidP="00EF640B">
      <w:pPr>
        <w:pBdr>
          <w:bottom w:val="single" w:sz="8" w:space="3" w:color="000000"/>
        </w:pBdr>
        <w:spacing w:before="120"/>
        <w:jc w:val="center"/>
        <w:rPr>
          <w:rFonts w:ascii="Cambria" w:hAnsi="Cambria" w:cs="Arial"/>
          <w:b/>
          <w:i/>
          <w:sz w:val="22"/>
          <w:szCs w:val="22"/>
        </w:rPr>
      </w:pPr>
      <w:r w:rsidRPr="00EB5DE3">
        <w:rPr>
          <w:rFonts w:ascii="Cambria" w:hAnsi="Cambria" w:cs="Arial"/>
          <w:b/>
          <w:i/>
          <w:sz w:val="22"/>
          <w:szCs w:val="22"/>
        </w:rPr>
        <w:t>Nadleśnictwa</w:t>
      </w:r>
      <w:r w:rsidR="00EF640B" w:rsidRPr="00EB5DE3">
        <w:rPr>
          <w:rFonts w:ascii="Cambria" w:hAnsi="Cambria" w:cs="Arial"/>
          <w:b/>
          <w:i/>
          <w:sz w:val="22"/>
          <w:szCs w:val="22"/>
        </w:rPr>
        <w:t xml:space="preserve"> </w:t>
      </w:r>
      <w:r w:rsidR="001A3773">
        <w:rPr>
          <w:rFonts w:ascii="Cambria" w:hAnsi="Cambria" w:cs="Arial"/>
          <w:b/>
          <w:i/>
          <w:sz w:val="22"/>
          <w:szCs w:val="22"/>
        </w:rPr>
        <w:t xml:space="preserve">Mircze </w:t>
      </w:r>
      <w:r w:rsidR="00AE56CB" w:rsidRPr="00EB5DE3">
        <w:rPr>
          <w:rFonts w:ascii="Cambria" w:hAnsi="Cambria" w:cs="Arial"/>
          <w:b/>
          <w:i/>
          <w:sz w:val="22"/>
          <w:szCs w:val="22"/>
        </w:rPr>
        <w:t xml:space="preserve">w </w:t>
      </w:r>
      <w:r w:rsidR="00EF640B" w:rsidRPr="00EB5DE3">
        <w:rPr>
          <w:rFonts w:ascii="Cambria" w:hAnsi="Cambria" w:cs="Arial"/>
          <w:b/>
          <w:i/>
          <w:sz w:val="22"/>
          <w:szCs w:val="22"/>
        </w:rPr>
        <w:t xml:space="preserve">roku </w:t>
      </w:r>
      <w:r w:rsidR="001A3773">
        <w:rPr>
          <w:rFonts w:ascii="Cambria" w:hAnsi="Cambria" w:cs="Arial"/>
          <w:b/>
          <w:i/>
          <w:sz w:val="22"/>
          <w:szCs w:val="22"/>
        </w:rPr>
        <w:t>2018</w:t>
      </w:r>
      <w:r w:rsidR="004C6C3B" w:rsidRPr="004C6C3B">
        <w:rPr>
          <w:rFonts w:ascii="Cambria" w:hAnsi="Cambria" w:cs="Arial"/>
          <w:b/>
          <w:i/>
          <w:sz w:val="22"/>
          <w:szCs w:val="22"/>
        </w:rPr>
        <w:t>”</w:t>
      </w:r>
    </w:p>
    <w:p w:rsidR="00CC0710" w:rsidRPr="00EB5DE3" w:rsidRDefault="00CC0710" w:rsidP="00EF640B">
      <w:pPr>
        <w:pBdr>
          <w:bottom w:val="single" w:sz="8" w:space="3" w:color="000000"/>
        </w:pBdr>
        <w:spacing w:before="120"/>
        <w:jc w:val="center"/>
        <w:rPr>
          <w:rFonts w:ascii="Cambria" w:hAnsi="Cambria" w:cs="Arial"/>
          <w:b/>
          <w:i/>
          <w:sz w:val="22"/>
          <w:szCs w:val="22"/>
        </w:rPr>
      </w:pPr>
    </w:p>
    <w:p w:rsidR="00CC0710" w:rsidRPr="00EB5DE3" w:rsidRDefault="00CC0710" w:rsidP="00EF640B">
      <w:pPr>
        <w:spacing w:before="120"/>
        <w:jc w:val="center"/>
        <w:rPr>
          <w:rFonts w:ascii="Cambria" w:hAnsi="Cambria"/>
          <w:sz w:val="22"/>
          <w:szCs w:val="22"/>
        </w:rPr>
      </w:pPr>
    </w:p>
    <w:p w:rsidR="00CC0710" w:rsidRPr="00EB5DE3" w:rsidRDefault="00CC0710" w:rsidP="00EF640B">
      <w:pPr>
        <w:spacing w:before="120"/>
        <w:rPr>
          <w:rFonts w:ascii="Cambria" w:hAnsi="Cambria"/>
          <w:b/>
          <w:sz w:val="22"/>
          <w:szCs w:val="22"/>
        </w:rPr>
      </w:pPr>
    </w:p>
    <w:p w:rsidR="00CC0710" w:rsidRPr="00EB5DE3" w:rsidRDefault="00CC0710" w:rsidP="00EF640B">
      <w:pPr>
        <w:spacing w:before="120"/>
        <w:ind w:left="33" w:right="-108"/>
        <w:rPr>
          <w:rFonts w:ascii="Cambria" w:hAnsi="Cambria"/>
          <w:b/>
          <w:color w:val="000000"/>
          <w:sz w:val="22"/>
          <w:szCs w:val="22"/>
        </w:rPr>
      </w:pPr>
    </w:p>
    <w:p w:rsidR="00CC0710" w:rsidRPr="00EB5DE3" w:rsidRDefault="00CC0710" w:rsidP="00EF640B">
      <w:pPr>
        <w:spacing w:before="120"/>
        <w:ind w:left="33" w:right="-108"/>
        <w:rPr>
          <w:rFonts w:ascii="Cambria" w:hAnsi="Cambria"/>
          <w:b/>
          <w:color w:val="000000"/>
          <w:sz w:val="22"/>
          <w:szCs w:val="22"/>
        </w:rPr>
      </w:pPr>
    </w:p>
    <w:p w:rsidR="00CC0710" w:rsidRPr="00EB5DE3" w:rsidRDefault="00CC0710" w:rsidP="00EF640B">
      <w:pPr>
        <w:spacing w:before="120"/>
        <w:ind w:left="33" w:right="-108"/>
        <w:rPr>
          <w:rFonts w:ascii="Cambria" w:hAnsi="Cambria"/>
          <w:b/>
          <w:color w:val="000000"/>
          <w:sz w:val="22"/>
          <w:szCs w:val="22"/>
        </w:rPr>
      </w:pPr>
    </w:p>
    <w:p w:rsidR="00CC0710" w:rsidRPr="00EB5DE3" w:rsidRDefault="00CC0710" w:rsidP="00EF640B">
      <w:pPr>
        <w:spacing w:before="120"/>
        <w:ind w:left="33" w:right="-108"/>
        <w:rPr>
          <w:rFonts w:ascii="Cambria" w:hAnsi="Cambria"/>
          <w:b/>
          <w:color w:val="000000"/>
          <w:sz w:val="22"/>
          <w:szCs w:val="22"/>
        </w:rPr>
      </w:pPr>
    </w:p>
    <w:p w:rsidR="00CC0710" w:rsidRPr="00EB5DE3" w:rsidRDefault="00CC0710" w:rsidP="00EF640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color w:val="000000"/>
          <w:sz w:val="22"/>
          <w:szCs w:val="22"/>
        </w:rPr>
      </w:pPr>
      <w:r w:rsidRPr="00EB5DE3">
        <w:rPr>
          <w:rFonts w:ascii="Cambria" w:hAnsi="Cambria" w:cs="Arial"/>
          <w:b/>
          <w:color w:val="000000"/>
          <w:sz w:val="22"/>
          <w:szCs w:val="22"/>
        </w:rPr>
        <w:t>Zamówienie realizowane ze środków własnych</w:t>
      </w:r>
    </w:p>
    <w:p w:rsidR="00CC0710" w:rsidRPr="00EB5DE3" w:rsidRDefault="00CC0710" w:rsidP="00EF640B">
      <w:pPr>
        <w:spacing w:before="120"/>
        <w:ind w:firstLine="2694"/>
        <w:rPr>
          <w:rFonts w:ascii="Cambria" w:hAnsi="Cambria"/>
          <w:b/>
          <w:sz w:val="22"/>
          <w:szCs w:val="22"/>
        </w:rPr>
      </w:pPr>
    </w:p>
    <w:p w:rsidR="00CC0710" w:rsidRPr="00EB5DE3" w:rsidRDefault="00CC0710" w:rsidP="00EF640B">
      <w:pPr>
        <w:spacing w:before="120"/>
        <w:jc w:val="both"/>
        <w:rPr>
          <w:rFonts w:ascii="Cambria" w:hAnsi="Cambria"/>
          <w:b/>
          <w:sz w:val="22"/>
          <w:szCs w:val="22"/>
        </w:rPr>
      </w:pPr>
      <w:r w:rsidRPr="00EB5DE3">
        <w:rPr>
          <w:rFonts w:ascii="Cambria" w:hAnsi="Cambria"/>
          <w:b/>
          <w:sz w:val="22"/>
          <w:szCs w:val="22"/>
        </w:rPr>
        <w:t>Opracował:</w:t>
      </w:r>
      <w:r w:rsidR="001A3773">
        <w:rPr>
          <w:rFonts w:ascii="Cambria" w:hAnsi="Cambria"/>
          <w:b/>
          <w:sz w:val="22"/>
          <w:szCs w:val="22"/>
        </w:rPr>
        <w:t xml:space="preserve"> Krzysztof Krupa</w:t>
      </w:r>
    </w:p>
    <w:p w:rsidR="00714513" w:rsidRPr="00EB5DE3" w:rsidRDefault="00714513" w:rsidP="00EF640B">
      <w:pPr>
        <w:spacing w:before="120"/>
        <w:rPr>
          <w:rFonts w:ascii="Cambria" w:hAnsi="Cambria"/>
          <w:b/>
          <w:sz w:val="22"/>
          <w:szCs w:val="22"/>
        </w:rPr>
      </w:pPr>
      <w:r w:rsidRPr="00EB5DE3">
        <w:rPr>
          <w:rFonts w:ascii="Cambria" w:hAnsi="Cambria"/>
          <w:b/>
          <w:sz w:val="22"/>
          <w:szCs w:val="22"/>
        </w:rPr>
        <w:t>Zatwierdzam:</w:t>
      </w:r>
      <w:r w:rsidRPr="00EB5DE3">
        <w:rPr>
          <w:rFonts w:ascii="Cambria" w:hAnsi="Cambria"/>
          <w:b/>
          <w:sz w:val="22"/>
          <w:szCs w:val="22"/>
        </w:rPr>
        <w:tab/>
      </w:r>
      <w:r w:rsidR="001A3773">
        <w:rPr>
          <w:rFonts w:ascii="Cambria" w:hAnsi="Cambria"/>
          <w:b/>
          <w:sz w:val="22"/>
          <w:szCs w:val="22"/>
        </w:rPr>
        <w:t xml:space="preserve"> Antoni Michalczuk</w:t>
      </w:r>
    </w:p>
    <w:p w:rsidR="00CC0710" w:rsidRPr="00EB5DE3" w:rsidRDefault="00714513" w:rsidP="00714513">
      <w:pPr>
        <w:spacing w:before="120"/>
        <w:jc w:val="center"/>
        <w:rPr>
          <w:rFonts w:ascii="Cambria" w:hAnsi="Cambria"/>
          <w:b/>
          <w:bCs/>
          <w:sz w:val="22"/>
          <w:szCs w:val="22"/>
        </w:rPr>
      </w:pPr>
      <w:r w:rsidRPr="00EB5DE3">
        <w:rPr>
          <w:rFonts w:ascii="Cambria" w:hAnsi="Cambria"/>
          <w:b/>
          <w:sz w:val="22"/>
          <w:szCs w:val="22"/>
        </w:rPr>
        <w:br w:type="page"/>
      </w:r>
      <w:r w:rsidR="00CC0710" w:rsidRPr="00EB5DE3">
        <w:rPr>
          <w:rFonts w:ascii="Cambria" w:hAnsi="Cambria"/>
          <w:b/>
          <w:bCs/>
          <w:sz w:val="22"/>
          <w:szCs w:val="22"/>
        </w:rPr>
        <w:lastRenderedPageBreak/>
        <w:t>SPECYFIKACJA ISTOTNYCH WARUNKÓW ZAMÓWIENIA</w:t>
      </w:r>
    </w:p>
    <w:p w:rsidR="00E5288B" w:rsidRDefault="00E5288B" w:rsidP="009A7519">
      <w:pPr>
        <w:spacing w:before="120"/>
        <w:jc w:val="both"/>
        <w:rPr>
          <w:rFonts w:ascii="Cambria" w:hAnsi="Cambria" w:cs="Arial"/>
          <w:b/>
          <w:sz w:val="22"/>
          <w:szCs w:val="22"/>
        </w:rPr>
      </w:pPr>
    </w:p>
    <w:p w:rsidR="00B676D3" w:rsidRDefault="00B676D3" w:rsidP="009A7519">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tblPr>
      <w:tblGrid>
        <w:gridCol w:w="9077"/>
      </w:tblGrid>
      <w:tr w:rsidR="00E5288B" w:rsidRPr="00EB5DE3" w:rsidTr="001558DB">
        <w:tc>
          <w:tcPr>
            <w:tcW w:w="9077" w:type="dxa"/>
            <w:shd w:val="clear" w:color="auto" w:fill="E7E6E6"/>
          </w:tcPr>
          <w:p w:rsidR="00E5288B" w:rsidRPr="00EB5DE3" w:rsidRDefault="0068697B" w:rsidP="0068697B">
            <w:pPr>
              <w:snapToGrid w:val="0"/>
              <w:spacing w:before="120"/>
              <w:rPr>
                <w:rFonts w:ascii="Cambria" w:hAnsi="Cambria" w:cs="Arial"/>
                <w:b/>
                <w:sz w:val="22"/>
                <w:szCs w:val="22"/>
              </w:rPr>
            </w:pPr>
            <w:r>
              <w:rPr>
                <w:rFonts w:ascii="Cambria" w:hAnsi="Cambria" w:cs="Arial"/>
                <w:b/>
                <w:sz w:val="22"/>
                <w:szCs w:val="22"/>
              </w:rPr>
              <w:t>1</w:t>
            </w:r>
            <w:r w:rsidR="00E5288B" w:rsidRPr="00EB5DE3">
              <w:rPr>
                <w:rFonts w:ascii="Cambria" w:hAnsi="Cambria" w:cs="Arial"/>
                <w:b/>
                <w:sz w:val="22"/>
                <w:szCs w:val="22"/>
              </w:rPr>
              <w:t xml:space="preserve">. </w:t>
            </w:r>
            <w:r>
              <w:rPr>
                <w:rFonts w:ascii="Cambria" w:hAnsi="Cambria" w:cs="Arial"/>
                <w:b/>
                <w:sz w:val="22"/>
                <w:szCs w:val="22"/>
              </w:rPr>
              <w:t>NAZWA I ADRES ZAMAWIAJĄCEGO</w:t>
            </w:r>
          </w:p>
        </w:tc>
      </w:tr>
    </w:tbl>
    <w:p w:rsidR="00E5288B" w:rsidRPr="00EB5DE3" w:rsidRDefault="00E5288B" w:rsidP="008E6D0D">
      <w:pPr>
        <w:spacing w:before="120"/>
        <w:ind w:left="709"/>
        <w:jc w:val="both"/>
        <w:rPr>
          <w:rFonts w:ascii="Cambria" w:hAnsi="Cambria" w:cs="Arial"/>
          <w:b/>
          <w:sz w:val="22"/>
          <w:szCs w:val="22"/>
        </w:rPr>
      </w:pPr>
    </w:p>
    <w:p w:rsidR="008E6D0D" w:rsidRPr="00EB5DE3" w:rsidRDefault="006C117D" w:rsidP="008E6D0D">
      <w:pPr>
        <w:spacing w:before="120"/>
        <w:ind w:left="709"/>
        <w:jc w:val="both"/>
        <w:rPr>
          <w:rFonts w:ascii="Cambria" w:hAnsi="Cambria" w:cs="Arial"/>
          <w:b/>
          <w:sz w:val="22"/>
          <w:szCs w:val="22"/>
        </w:rPr>
      </w:pPr>
      <w:r>
        <w:rPr>
          <w:rFonts w:ascii="Cambria" w:hAnsi="Cambria" w:cs="Arial"/>
          <w:b/>
          <w:sz w:val="22"/>
          <w:szCs w:val="22"/>
        </w:rPr>
        <w:t xml:space="preserve">Skarb Państwa - </w:t>
      </w:r>
      <w:r w:rsidR="00CC0710" w:rsidRPr="00EB5DE3">
        <w:rPr>
          <w:rFonts w:ascii="Cambria" w:hAnsi="Cambria" w:cs="Arial"/>
          <w:b/>
          <w:sz w:val="22"/>
          <w:szCs w:val="22"/>
        </w:rPr>
        <w:t xml:space="preserve">Państwowe Gospodarstwo Leśne Lasy Państwowe </w:t>
      </w:r>
    </w:p>
    <w:p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Nadleśnictwo </w:t>
      </w:r>
      <w:r w:rsidR="001A3773">
        <w:rPr>
          <w:rFonts w:ascii="Cambria" w:hAnsi="Cambria" w:cs="Arial"/>
          <w:b/>
          <w:sz w:val="22"/>
          <w:szCs w:val="22"/>
        </w:rPr>
        <w:t>Mircze</w:t>
      </w:r>
    </w:p>
    <w:p w:rsidR="00CC0710"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reprezentowane przez </w:t>
      </w:r>
      <w:r w:rsidR="001A3773">
        <w:rPr>
          <w:rFonts w:ascii="Cambria" w:hAnsi="Cambria"/>
          <w:b/>
          <w:sz w:val="22"/>
          <w:szCs w:val="22"/>
        </w:rPr>
        <w:t>Antoniego Michalczuka</w:t>
      </w:r>
      <w:r w:rsidR="001A3773" w:rsidRPr="00EB5DE3">
        <w:rPr>
          <w:rFonts w:ascii="Cambria" w:hAnsi="Cambria" w:cs="Arial"/>
          <w:b/>
          <w:sz w:val="22"/>
          <w:szCs w:val="22"/>
        </w:rPr>
        <w:t xml:space="preserve"> </w:t>
      </w:r>
      <w:r w:rsidRPr="00EB5DE3">
        <w:rPr>
          <w:rFonts w:ascii="Cambria" w:hAnsi="Cambria" w:cs="Arial"/>
          <w:b/>
          <w:sz w:val="22"/>
          <w:szCs w:val="22"/>
        </w:rPr>
        <w:t>– Nadleśniczego</w:t>
      </w:r>
    </w:p>
    <w:p w:rsidR="00714513" w:rsidRPr="00EB5DE3" w:rsidRDefault="00CC0710" w:rsidP="008E6D0D">
      <w:pPr>
        <w:spacing w:before="120"/>
        <w:ind w:left="709"/>
        <w:jc w:val="both"/>
        <w:rPr>
          <w:rFonts w:ascii="Cambria" w:hAnsi="Cambria" w:cs="Arial"/>
          <w:b/>
          <w:sz w:val="22"/>
          <w:szCs w:val="22"/>
        </w:rPr>
      </w:pPr>
      <w:r w:rsidRPr="00EB5DE3">
        <w:rPr>
          <w:rFonts w:ascii="Cambria" w:hAnsi="Cambria" w:cs="Arial"/>
          <w:b/>
          <w:sz w:val="22"/>
          <w:szCs w:val="22"/>
        </w:rPr>
        <w:t xml:space="preserve">siedziba Nadleśnictwa: </w:t>
      </w:r>
    </w:p>
    <w:p w:rsidR="001A3773" w:rsidRPr="001A3773" w:rsidRDefault="001A3773" w:rsidP="008E6D0D">
      <w:pPr>
        <w:spacing w:before="120"/>
        <w:ind w:left="709"/>
        <w:jc w:val="both"/>
        <w:rPr>
          <w:rFonts w:ascii="Cambria" w:hAnsi="Cambria" w:cs="Arial"/>
          <w:sz w:val="22"/>
          <w:szCs w:val="22"/>
        </w:rPr>
      </w:pPr>
      <w:r w:rsidRPr="001A3773">
        <w:rPr>
          <w:rFonts w:ascii="Cambria" w:hAnsi="Cambria" w:cs="Arial"/>
          <w:sz w:val="22"/>
          <w:szCs w:val="22"/>
        </w:rPr>
        <w:t>ul. Hrubieszowska 55</w:t>
      </w:r>
    </w:p>
    <w:p w:rsidR="001A3773" w:rsidRPr="001A3773" w:rsidRDefault="001A3773" w:rsidP="008E6D0D">
      <w:pPr>
        <w:spacing w:before="120"/>
        <w:ind w:left="709"/>
        <w:jc w:val="both"/>
        <w:rPr>
          <w:rFonts w:ascii="Cambria" w:hAnsi="Cambria" w:cs="Arial"/>
          <w:sz w:val="22"/>
          <w:szCs w:val="22"/>
        </w:rPr>
      </w:pPr>
      <w:r w:rsidRPr="001A3773">
        <w:rPr>
          <w:rFonts w:ascii="Cambria" w:hAnsi="Cambria" w:cs="Arial"/>
          <w:sz w:val="22"/>
          <w:szCs w:val="22"/>
        </w:rPr>
        <w:t>22-530 Mircze</w:t>
      </w:r>
    </w:p>
    <w:p w:rsidR="00CC0710" w:rsidRPr="00425237" w:rsidRDefault="00CC0710" w:rsidP="008E6D0D">
      <w:pPr>
        <w:spacing w:before="120"/>
        <w:ind w:left="709"/>
        <w:jc w:val="both"/>
        <w:rPr>
          <w:rFonts w:ascii="Cambria" w:hAnsi="Cambria" w:cs="Arial"/>
          <w:sz w:val="22"/>
          <w:szCs w:val="22"/>
        </w:rPr>
      </w:pPr>
      <w:r w:rsidRPr="00425237">
        <w:rPr>
          <w:rFonts w:ascii="Cambria" w:hAnsi="Cambria" w:cs="Arial"/>
          <w:sz w:val="22"/>
          <w:szCs w:val="22"/>
        </w:rPr>
        <w:t xml:space="preserve">tel. </w:t>
      </w:r>
      <w:r w:rsidR="001A3773" w:rsidRPr="00425237">
        <w:rPr>
          <w:rFonts w:ascii="Cambria" w:hAnsi="Cambria" w:cs="Arial"/>
          <w:sz w:val="22"/>
          <w:szCs w:val="22"/>
        </w:rPr>
        <w:t>84 651 90 02</w:t>
      </w:r>
      <w:r w:rsidR="00714513" w:rsidRPr="00425237">
        <w:rPr>
          <w:rFonts w:ascii="Cambria" w:hAnsi="Cambria" w:cs="Arial"/>
          <w:sz w:val="22"/>
          <w:szCs w:val="22"/>
        </w:rPr>
        <w:t xml:space="preserve"> </w:t>
      </w:r>
      <w:r w:rsidRPr="00425237">
        <w:rPr>
          <w:rFonts w:ascii="Cambria" w:hAnsi="Cambria" w:cs="Arial"/>
          <w:sz w:val="22"/>
          <w:szCs w:val="22"/>
        </w:rPr>
        <w:t xml:space="preserve">fax </w:t>
      </w:r>
      <w:r w:rsidR="001A3773" w:rsidRPr="00425237">
        <w:rPr>
          <w:rFonts w:ascii="Cambria" w:hAnsi="Cambria" w:cs="Arial"/>
          <w:sz w:val="22"/>
          <w:szCs w:val="22"/>
        </w:rPr>
        <w:t>84 651 90 74</w:t>
      </w:r>
    </w:p>
    <w:p w:rsidR="00CC0710" w:rsidRPr="001A3773" w:rsidRDefault="00CC0710" w:rsidP="008E6D0D">
      <w:pPr>
        <w:spacing w:before="120"/>
        <w:ind w:left="709"/>
        <w:jc w:val="both"/>
        <w:rPr>
          <w:rFonts w:ascii="Cambria" w:hAnsi="Cambria" w:cs="Arial"/>
          <w:sz w:val="22"/>
          <w:szCs w:val="22"/>
          <w:lang w:val="en-US"/>
        </w:rPr>
      </w:pPr>
      <w:r w:rsidRPr="001A3773">
        <w:rPr>
          <w:rFonts w:ascii="Cambria" w:hAnsi="Cambria" w:cs="Arial"/>
          <w:sz w:val="22"/>
          <w:szCs w:val="22"/>
          <w:lang w:val="en-US"/>
        </w:rPr>
        <w:t xml:space="preserve">e-mail: </w:t>
      </w:r>
      <w:r w:rsidR="001A3773" w:rsidRPr="001A3773">
        <w:rPr>
          <w:rFonts w:ascii="Cambria" w:hAnsi="Cambria" w:cs="Arial"/>
          <w:sz w:val="22"/>
          <w:szCs w:val="22"/>
          <w:lang w:val="en-US"/>
        </w:rPr>
        <w:t>mircze@</w:t>
      </w:r>
      <w:r w:rsidR="001A3773">
        <w:rPr>
          <w:rFonts w:ascii="Cambria" w:hAnsi="Cambria" w:cs="Arial"/>
          <w:sz w:val="22"/>
          <w:szCs w:val="22"/>
          <w:lang w:val="en-US"/>
        </w:rPr>
        <w:t>lublin.lasy.gov.pl</w:t>
      </w:r>
    </w:p>
    <w:p w:rsidR="00CC0710" w:rsidRPr="00EB5DE3" w:rsidRDefault="00E10342" w:rsidP="008E6D0D">
      <w:pPr>
        <w:spacing w:before="120"/>
        <w:ind w:left="709"/>
        <w:jc w:val="both"/>
        <w:rPr>
          <w:rFonts w:ascii="Cambria" w:hAnsi="Cambria" w:cs="Arial"/>
          <w:sz w:val="22"/>
          <w:szCs w:val="22"/>
        </w:rPr>
      </w:pPr>
      <w:r>
        <w:rPr>
          <w:rFonts w:ascii="Cambria" w:hAnsi="Cambria" w:cs="Arial"/>
          <w:sz w:val="22"/>
          <w:szCs w:val="22"/>
        </w:rPr>
        <w:t>strona internetowa Z</w:t>
      </w:r>
      <w:r w:rsidR="00CC0710" w:rsidRPr="00EB5DE3">
        <w:rPr>
          <w:rFonts w:ascii="Cambria" w:hAnsi="Cambria" w:cs="Arial"/>
          <w:sz w:val="22"/>
          <w:szCs w:val="22"/>
        </w:rPr>
        <w:t>amawiającego</w:t>
      </w:r>
      <w:r w:rsidR="00F64CDC" w:rsidRPr="00EB5DE3">
        <w:rPr>
          <w:rFonts w:ascii="Cambria" w:hAnsi="Cambria" w:cs="Arial"/>
          <w:sz w:val="22"/>
          <w:szCs w:val="22"/>
        </w:rPr>
        <w:t xml:space="preserve">: </w:t>
      </w:r>
      <w:r w:rsidR="001A3773" w:rsidRPr="001A3773">
        <w:rPr>
          <w:rFonts w:ascii="Cambria" w:hAnsi="Cambria" w:cs="Arial"/>
          <w:sz w:val="22"/>
          <w:szCs w:val="22"/>
        </w:rPr>
        <w:t>http://www.lublin.lasy.gov.pl/mircze</w:t>
      </w:r>
    </w:p>
    <w:p w:rsidR="00CC0710" w:rsidRPr="00EB5DE3" w:rsidRDefault="00714513" w:rsidP="008E6D0D">
      <w:pPr>
        <w:spacing w:before="120"/>
        <w:ind w:left="709"/>
        <w:jc w:val="both"/>
        <w:rPr>
          <w:rFonts w:ascii="Cambria" w:hAnsi="Cambria" w:cs="Arial"/>
          <w:sz w:val="22"/>
          <w:szCs w:val="22"/>
        </w:rPr>
      </w:pPr>
      <w:r w:rsidRPr="00EB5DE3">
        <w:rPr>
          <w:rFonts w:ascii="Cambria" w:hAnsi="Cambria" w:cs="Arial"/>
          <w:sz w:val="22"/>
          <w:szCs w:val="22"/>
        </w:rPr>
        <w:t>(</w:t>
      </w:r>
      <w:r w:rsidR="00CC0710" w:rsidRPr="00EB5DE3">
        <w:rPr>
          <w:rFonts w:ascii="Cambria" w:hAnsi="Cambria" w:cs="Arial"/>
          <w:sz w:val="22"/>
          <w:szCs w:val="22"/>
        </w:rPr>
        <w:t>dalej „Zamawiający”</w:t>
      </w:r>
      <w:r w:rsidRPr="00EB5DE3">
        <w:rPr>
          <w:rFonts w:ascii="Cambria" w:hAnsi="Cambria" w:cs="Arial"/>
          <w:sz w:val="22"/>
          <w:szCs w:val="22"/>
        </w:rPr>
        <w:t>)</w:t>
      </w:r>
      <w:r w:rsidR="00CC0710" w:rsidRPr="00EB5DE3">
        <w:rPr>
          <w:rFonts w:ascii="Cambria" w:hAnsi="Cambria" w:cs="Arial"/>
          <w:sz w:val="22"/>
          <w:szCs w:val="22"/>
        </w:rPr>
        <w:t xml:space="preserve"> zaprasza do udziału w postępowaniu o </w:t>
      </w:r>
      <w:r w:rsidR="005C221B" w:rsidRPr="00EB5DE3">
        <w:rPr>
          <w:rFonts w:ascii="Cambria" w:hAnsi="Cambria" w:cs="Arial"/>
          <w:sz w:val="22"/>
          <w:szCs w:val="22"/>
        </w:rPr>
        <w:t xml:space="preserve">udzielenie </w:t>
      </w:r>
      <w:r w:rsidR="00CC0710" w:rsidRPr="00EB5DE3">
        <w:rPr>
          <w:rFonts w:ascii="Cambria" w:hAnsi="Cambria" w:cs="Arial"/>
          <w:sz w:val="22"/>
          <w:szCs w:val="22"/>
        </w:rPr>
        <w:t>zamówieni</w:t>
      </w:r>
      <w:r w:rsidR="005C221B" w:rsidRPr="00EB5DE3">
        <w:rPr>
          <w:rFonts w:ascii="Cambria" w:hAnsi="Cambria" w:cs="Arial"/>
          <w:sz w:val="22"/>
          <w:szCs w:val="22"/>
        </w:rPr>
        <w:t>a</w:t>
      </w:r>
      <w:r w:rsidR="00CC0710" w:rsidRPr="00EB5DE3">
        <w:rPr>
          <w:rFonts w:ascii="Cambria" w:hAnsi="Cambria" w:cs="Arial"/>
          <w:sz w:val="22"/>
          <w:szCs w:val="22"/>
        </w:rPr>
        <w:t xml:space="preserve"> publiczne</w:t>
      </w:r>
      <w:r w:rsidR="005C221B" w:rsidRPr="00EB5DE3">
        <w:rPr>
          <w:rFonts w:ascii="Cambria" w:hAnsi="Cambria" w:cs="Arial"/>
          <w:sz w:val="22"/>
          <w:szCs w:val="22"/>
        </w:rPr>
        <w:t>go</w:t>
      </w:r>
      <w:r w:rsidR="00CC0710" w:rsidRPr="00EB5DE3">
        <w:rPr>
          <w:rFonts w:ascii="Cambria" w:hAnsi="Cambria" w:cs="Arial"/>
          <w:sz w:val="22"/>
          <w:szCs w:val="22"/>
        </w:rPr>
        <w:t xml:space="preserve"> </w:t>
      </w:r>
      <w:r w:rsidR="005C221B" w:rsidRPr="00EB5DE3">
        <w:rPr>
          <w:rFonts w:ascii="Cambria" w:hAnsi="Cambria" w:cs="Arial"/>
          <w:sz w:val="22"/>
          <w:szCs w:val="22"/>
        </w:rPr>
        <w:t>prowadzon</w:t>
      </w:r>
      <w:r w:rsidR="00C648F7">
        <w:rPr>
          <w:rFonts w:ascii="Cambria" w:hAnsi="Cambria" w:cs="Arial"/>
          <w:sz w:val="22"/>
          <w:szCs w:val="22"/>
        </w:rPr>
        <w:t>ego</w:t>
      </w:r>
      <w:r w:rsidR="005C221B" w:rsidRPr="00EB5DE3">
        <w:rPr>
          <w:rFonts w:ascii="Cambria" w:hAnsi="Cambria" w:cs="Arial"/>
          <w:sz w:val="22"/>
          <w:szCs w:val="22"/>
        </w:rPr>
        <w:t xml:space="preserve"> </w:t>
      </w:r>
      <w:r w:rsidR="00CC0710" w:rsidRPr="00EB5DE3">
        <w:rPr>
          <w:rFonts w:ascii="Cambria" w:hAnsi="Cambria" w:cs="Arial"/>
          <w:sz w:val="22"/>
          <w:szCs w:val="22"/>
        </w:rPr>
        <w:t>w trybie przet</w:t>
      </w:r>
      <w:r w:rsidR="00E152E5">
        <w:rPr>
          <w:rFonts w:ascii="Cambria" w:hAnsi="Cambria" w:cs="Arial"/>
          <w:sz w:val="22"/>
          <w:szCs w:val="22"/>
        </w:rPr>
        <w:t>argu nieograniczonego zgodnie z </w:t>
      </w:r>
      <w:r w:rsidR="00CC0710" w:rsidRPr="00EB5DE3">
        <w:rPr>
          <w:rFonts w:ascii="Cambria" w:hAnsi="Cambria" w:cs="Arial"/>
          <w:sz w:val="22"/>
          <w:szCs w:val="22"/>
        </w:rPr>
        <w:t xml:space="preserve">wymaganiami określonymi w niniejszej </w:t>
      </w:r>
      <w:r w:rsidRPr="00EB5DE3">
        <w:rPr>
          <w:rFonts w:ascii="Cambria" w:hAnsi="Cambria" w:cs="Arial"/>
          <w:sz w:val="22"/>
          <w:szCs w:val="22"/>
        </w:rPr>
        <w:t>s</w:t>
      </w:r>
      <w:r w:rsidR="00CC0710" w:rsidRPr="00EB5DE3">
        <w:rPr>
          <w:rFonts w:ascii="Cambria" w:hAnsi="Cambria" w:cs="Arial"/>
          <w:sz w:val="22"/>
          <w:szCs w:val="22"/>
        </w:rPr>
        <w:t>pecyfikacji istotnych warunków zamówienia</w:t>
      </w:r>
      <w:r w:rsidRPr="00EB5DE3">
        <w:rPr>
          <w:rFonts w:ascii="Cambria" w:hAnsi="Cambria" w:cs="Arial"/>
          <w:sz w:val="22"/>
          <w:szCs w:val="22"/>
        </w:rPr>
        <w:t xml:space="preserve"> (</w:t>
      </w:r>
      <w:r w:rsidR="00CC0710" w:rsidRPr="00EB5DE3">
        <w:rPr>
          <w:rFonts w:ascii="Cambria" w:hAnsi="Cambria" w:cs="Arial"/>
          <w:sz w:val="22"/>
          <w:szCs w:val="22"/>
        </w:rPr>
        <w:t>dalej „SIWZ”</w:t>
      </w:r>
      <w:r w:rsidRPr="00EB5DE3">
        <w:rPr>
          <w:rFonts w:ascii="Cambria" w:hAnsi="Cambria" w:cs="Arial"/>
          <w:sz w:val="22"/>
          <w:szCs w:val="22"/>
        </w:rPr>
        <w:t>)</w:t>
      </w:r>
      <w:r w:rsidR="00CC0710" w:rsidRPr="00EB5DE3">
        <w:rPr>
          <w:rFonts w:ascii="Cambria" w:hAnsi="Cambria" w:cs="Arial"/>
          <w:sz w:val="22"/>
          <w:szCs w:val="22"/>
        </w:rPr>
        <w:t>.</w:t>
      </w:r>
    </w:p>
    <w:p w:rsidR="00CC0710" w:rsidRPr="00EB5DE3" w:rsidRDefault="00CC0710" w:rsidP="009A7519">
      <w:pPr>
        <w:spacing w:before="120"/>
        <w:rPr>
          <w:rFonts w:ascii="Cambria" w:hAnsi="Cambria" w:cs="Arial"/>
          <w:sz w:val="22"/>
          <w:szCs w:val="22"/>
        </w:rPr>
      </w:pPr>
    </w:p>
    <w:p w:rsidR="00E83713" w:rsidRPr="00EB5DE3" w:rsidRDefault="00E83713"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7"/>
      </w:tblGrid>
      <w:tr w:rsidR="00493FE8" w:rsidRPr="00EB5DE3" w:rsidTr="000B658C">
        <w:tc>
          <w:tcPr>
            <w:tcW w:w="9077" w:type="dxa"/>
            <w:shd w:val="clear" w:color="auto" w:fill="E7E6E6"/>
          </w:tcPr>
          <w:p w:rsidR="00CC0710" w:rsidRPr="00EB5DE3" w:rsidRDefault="00CC0710" w:rsidP="00493FE8">
            <w:pPr>
              <w:snapToGrid w:val="0"/>
              <w:spacing w:before="120"/>
              <w:rPr>
                <w:rFonts w:ascii="Cambria" w:hAnsi="Cambria" w:cs="Arial"/>
                <w:b/>
                <w:sz w:val="22"/>
                <w:szCs w:val="22"/>
              </w:rPr>
            </w:pPr>
            <w:r w:rsidRPr="00EB5DE3">
              <w:rPr>
                <w:rFonts w:ascii="Cambria" w:hAnsi="Cambria" w:cs="Arial"/>
                <w:b/>
                <w:sz w:val="22"/>
                <w:szCs w:val="22"/>
              </w:rPr>
              <w:t>2. TRYB UDZIELANIA ZAM</w:t>
            </w:r>
            <w:r w:rsidR="00E26811" w:rsidRPr="00EB5DE3">
              <w:rPr>
                <w:rFonts w:ascii="Cambria" w:hAnsi="Cambria" w:cs="Arial"/>
                <w:b/>
                <w:sz w:val="22"/>
                <w:szCs w:val="22"/>
              </w:rPr>
              <w:t>Ó</w:t>
            </w:r>
            <w:r w:rsidRPr="00EB5DE3">
              <w:rPr>
                <w:rFonts w:ascii="Cambria" w:hAnsi="Cambria" w:cs="Arial"/>
                <w:b/>
                <w:sz w:val="22"/>
                <w:szCs w:val="22"/>
              </w:rPr>
              <w:t>WIENIA</w:t>
            </w:r>
          </w:p>
        </w:tc>
      </w:tr>
    </w:tbl>
    <w:p w:rsidR="00CC0710" w:rsidRPr="00EB5DE3" w:rsidRDefault="00CC0710" w:rsidP="00EF640B">
      <w:pPr>
        <w:spacing w:before="120"/>
        <w:rPr>
          <w:rFonts w:ascii="Cambria" w:hAnsi="Cambria" w:cs="Arial"/>
          <w:sz w:val="22"/>
          <w:szCs w:val="22"/>
        </w:rPr>
      </w:pPr>
    </w:p>
    <w:p w:rsidR="00D630B3" w:rsidRPr="00EB5DE3" w:rsidRDefault="00D630B3" w:rsidP="00EF640B">
      <w:pPr>
        <w:spacing w:before="120"/>
        <w:ind w:left="709" w:hanging="709"/>
        <w:jc w:val="both"/>
        <w:rPr>
          <w:rFonts w:ascii="Cambria" w:hAnsi="Cambria" w:cs="Arial"/>
          <w:sz w:val="22"/>
          <w:szCs w:val="22"/>
        </w:rPr>
      </w:pPr>
      <w:r w:rsidRPr="00D77831">
        <w:rPr>
          <w:rFonts w:ascii="Cambria" w:hAnsi="Cambria" w:cs="Arial"/>
          <w:b/>
          <w:sz w:val="22"/>
          <w:szCs w:val="22"/>
        </w:rPr>
        <w:t>2.1.</w:t>
      </w:r>
      <w:r w:rsidRPr="00EB5DE3">
        <w:rPr>
          <w:rFonts w:ascii="Cambria" w:hAnsi="Cambria" w:cs="Arial"/>
          <w:sz w:val="22"/>
          <w:szCs w:val="22"/>
        </w:rPr>
        <w:tab/>
      </w:r>
      <w:r w:rsidR="00CC0710" w:rsidRPr="00EB5DE3">
        <w:rPr>
          <w:rFonts w:ascii="Cambria" w:hAnsi="Cambria" w:cs="Arial"/>
          <w:sz w:val="22"/>
          <w:szCs w:val="22"/>
        </w:rPr>
        <w:t xml:space="preserve">Postępowanie prowadzone jest w trybie przetargu nieograniczonego na podstawie art. 10 ust. 1 oraz </w:t>
      </w:r>
      <w:r w:rsidR="00714513" w:rsidRPr="00EB5DE3">
        <w:rPr>
          <w:rFonts w:ascii="Cambria" w:hAnsi="Cambria" w:cs="Arial"/>
          <w:sz w:val="22"/>
          <w:szCs w:val="22"/>
        </w:rPr>
        <w:t xml:space="preserve">art. </w:t>
      </w:r>
      <w:r w:rsidR="00CC0710" w:rsidRPr="00EB5DE3">
        <w:rPr>
          <w:rFonts w:ascii="Cambria" w:hAnsi="Cambria" w:cs="Arial"/>
          <w:sz w:val="22"/>
          <w:szCs w:val="22"/>
        </w:rPr>
        <w:t>39</w:t>
      </w:r>
      <w:r w:rsidR="00714513" w:rsidRPr="00EB5DE3">
        <w:rPr>
          <w:rFonts w:ascii="Cambria" w:hAnsi="Cambria" w:cs="Arial"/>
          <w:sz w:val="22"/>
          <w:szCs w:val="22"/>
        </w:rPr>
        <w:t xml:space="preserve"> – </w:t>
      </w:r>
      <w:r w:rsidR="00CC0710" w:rsidRPr="00EB5DE3">
        <w:rPr>
          <w:rFonts w:ascii="Cambria" w:hAnsi="Cambria" w:cs="Arial"/>
          <w:sz w:val="22"/>
          <w:szCs w:val="22"/>
        </w:rPr>
        <w:t>46</w:t>
      </w:r>
      <w:r w:rsidR="00714513" w:rsidRPr="00EB5DE3">
        <w:rPr>
          <w:rFonts w:ascii="Cambria" w:hAnsi="Cambria" w:cs="Arial"/>
          <w:sz w:val="22"/>
          <w:szCs w:val="22"/>
        </w:rPr>
        <w:t xml:space="preserve"> </w:t>
      </w:r>
      <w:r w:rsidR="00CC0710" w:rsidRPr="00EB5DE3">
        <w:rPr>
          <w:rFonts w:ascii="Cambria" w:hAnsi="Cambria" w:cs="Arial"/>
          <w:sz w:val="22"/>
          <w:szCs w:val="22"/>
        </w:rPr>
        <w:t>ustawy z dnia 29 stycznia 2004</w:t>
      </w:r>
      <w:r w:rsidR="00E87A9C">
        <w:rPr>
          <w:rFonts w:ascii="Cambria" w:hAnsi="Cambria" w:cs="Arial"/>
          <w:sz w:val="22"/>
          <w:szCs w:val="22"/>
        </w:rPr>
        <w:t xml:space="preserve"> </w:t>
      </w:r>
      <w:r w:rsidR="00CC0710" w:rsidRPr="00EB5DE3">
        <w:rPr>
          <w:rFonts w:ascii="Cambria" w:hAnsi="Cambria" w:cs="Arial"/>
          <w:sz w:val="22"/>
          <w:szCs w:val="22"/>
        </w:rPr>
        <w:t xml:space="preserve">r. Prawo zamówień publicznych </w:t>
      </w:r>
      <w:r w:rsidR="00E26811" w:rsidRPr="00EB5DE3">
        <w:rPr>
          <w:rFonts w:ascii="Cambria" w:hAnsi="Cambria" w:cs="Arial"/>
          <w:sz w:val="22"/>
          <w:szCs w:val="22"/>
        </w:rPr>
        <w:t>(tekst jedn</w:t>
      </w:r>
      <w:r w:rsidR="00714513" w:rsidRPr="00EB5DE3">
        <w:rPr>
          <w:rFonts w:ascii="Cambria" w:hAnsi="Cambria" w:cs="Arial"/>
          <w:sz w:val="22"/>
          <w:szCs w:val="22"/>
        </w:rPr>
        <w:t>.</w:t>
      </w:r>
      <w:r w:rsidR="00E26811" w:rsidRPr="00EB5DE3">
        <w:rPr>
          <w:rFonts w:ascii="Cambria" w:hAnsi="Cambria" w:cs="Arial"/>
          <w:sz w:val="22"/>
          <w:szCs w:val="22"/>
        </w:rPr>
        <w:t xml:space="preserve">: Dz. U. z </w:t>
      </w:r>
      <w:r w:rsidR="00F348A1" w:rsidRPr="00EB5DE3">
        <w:rPr>
          <w:rFonts w:ascii="Cambria" w:hAnsi="Cambria" w:cs="Arial"/>
          <w:sz w:val="22"/>
          <w:szCs w:val="22"/>
        </w:rPr>
        <w:t>201</w:t>
      </w:r>
      <w:r w:rsidR="005405E4">
        <w:rPr>
          <w:rFonts w:ascii="Cambria" w:hAnsi="Cambria" w:cs="Arial"/>
          <w:sz w:val="22"/>
          <w:szCs w:val="22"/>
        </w:rPr>
        <w:t>7</w:t>
      </w:r>
      <w:r w:rsidR="00F348A1" w:rsidRPr="00EB5DE3">
        <w:rPr>
          <w:rFonts w:ascii="Cambria" w:hAnsi="Cambria" w:cs="Arial"/>
          <w:sz w:val="22"/>
          <w:szCs w:val="22"/>
        </w:rPr>
        <w:t xml:space="preserve"> </w:t>
      </w:r>
      <w:r w:rsidR="00844688">
        <w:rPr>
          <w:rFonts w:ascii="Cambria" w:hAnsi="Cambria" w:cs="Arial"/>
          <w:sz w:val="22"/>
          <w:szCs w:val="22"/>
        </w:rPr>
        <w:t xml:space="preserve">r. </w:t>
      </w:r>
      <w:r w:rsidR="00615BF5" w:rsidRPr="00EB5DE3">
        <w:rPr>
          <w:rFonts w:ascii="Cambria" w:hAnsi="Cambria" w:cs="Arial"/>
          <w:sz w:val="22"/>
          <w:szCs w:val="22"/>
        </w:rPr>
        <w:t xml:space="preserve">poz. </w:t>
      </w:r>
      <w:r w:rsidR="005405E4">
        <w:rPr>
          <w:rFonts w:ascii="Cambria" w:hAnsi="Cambria" w:cs="Arial"/>
          <w:sz w:val="22"/>
          <w:szCs w:val="22"/>
        </w:rPr>
        <w:t xml:space="preserve">1579 </w:t>
      </w:r>
      <w:r w:rsidRPr="00EB5DE3">
        <w:rPr>
          <w:rFonts w:ascii="Cambria" w:hAnsi="Cambria" w:cs="Arial"/>
          <w:sz w:val="22"/>
          <w:szCs w:val="22"/>
        </w:rPr>
        <w:t xml:space="preserve">- </w:t>
      </w:r>
      <w:r w:rsidR="00CC0710" w:rsidRPr="00EB5DE3">
        <w:rPr>
          <w:rFonts w:ascii="Cambria" w:hAnsi="Cambria" w:cs="Arial"/>
          <w:sz w:val="22"/>
          <w:szCs w:val="22"/>
        </w:rPr>
        <w:t xml:space="preserve">dalej </w:t>
      </w:r>
      <w:r w:rsidRPr="00EB5DE3">
        <w:rPr>
          <w:rFonts w:ascii="Cambria" w:hAnsi="Cambria" w:cs="Arial"/>
          <w:sz w:val="22"/>
          <w:szCs w:val="22"/>
        </w:rPr>
        <w:t>„PZP”</w:t>
      </w:r>
      <w:r w:rsidR="00CC0710" w:rsidRPr="00EB5DE3">
        <w:rPr>
          <w:rFonts w:ascii="Cambria" w:hAnsi="Cambria" w:cs="Arial"/>
          <w:sz w:val="22"/>
          <w:szCs w:val="22"/>
        </w:rPr>
        <w:t xml:space="preserve">) </w:t>
      </w:r>
      <w:r w:rsidR="007F38EF">
        <w:rPr>
          <w:rFonts w:ascii="Cambria" w:hAnsi="Cambria" w:cs="Arial"/>
          <w:sz w:val="22"/>
          <w:szCs w:val="22"/>
        </w:rPr>
        <w:t>oraz aktów W</w:t>
      </w:r>
      <w:r w:rsidR="00126835" w:rsidRPr="00126835">
        <w:rPr>
          <w:rFonts w:ascii="Cambria" w:hAnsi="Cambria" w:cs="Arial"/>
          <w:sz w:val="22"/>
          <w:szCs w:val="22"/>
        </w:rPr>
        <w:t>ykonawczych do PZP</w:t>
      </w:r>
      <w:r w:rsidR="00126835">
        <w:rPr>
          <w:rFonts w:ascii="Cambria" w:hAnsi="Cambria" w:cs="Arial"/>
          <w:sz w:val="22"/>
          <w:szCs w:val="22"/>
        </w:rPr>
        <w:t>.</w:t>
      </w:r>
    </w:p>
    <w:p w:rsidR="00CC0710" w:rsidRDefault="00D630B3" w:rsidP="00EF640B">
      <w:pPr>
        <w:spacing w:before="120"/>
        <w:ind w:left="709" w:hanging="709"/>
        <w:jc w:val="both"/>
        <w:rPr>
          <w:rFonts w:ascii="Cambria" w:hAnsi="Cambria" w:cs="Arial"/>
          <w:sz w:val="22"/>
          <w:szCs w:val="22"/>
        </w:rPr>
      </w:pPr>
      <w:r w:rsidRPr="00D77831">
        <w:rPr>
          <w:rFonts w:ascii="Cambria" w:hAnsi="Cambria" w:cs="Arial"/>
          <w:b/>
          <w:sz w:val="22"/>
          <w:szCs w:val="22"/>
        </w:rPr>
        <w:t>2.2.</w:t>
      </w:r>
      <w:r w:rsidRPr="00D77831">
        <w:rPr>
          <w:rFonts w:ascii="Cambria" w:hAnsi="Cambria" w:cs="Arial"/>
          <w:b/>
          <w:sz w:val="22"/>
          <w:szCs w:val="22"/>
        </w:rPr>
        <w:tab/>
      </w:r>
      <w:r w:rsidRPr="00EB5DE3">
        <w:rPr>
          <w:rFonts w:ascii="Cambria" w:hAnsi="Cambria" w:cs="Arial"/>
          <w:sz w:val="22"/>
          <w:szCs w:val="22"/>
        </w:rPr>
        <w:t xml:space="preserve">Postępowanie jest prowadzone zgodnie </w:t>
      </w:r>
      <w:r w:rsidR="00EA3623">
        <w:rPr>
          <w:rFonts w:ascii="Cambria" w:hAnsi="Cambria" w:cs="Arial"/>
          <w:sz w:val="22"/>
          <w:szCs w:val="22"/>
        </w:rPr>
        <w:t xml:space="preserve">z </w:t>
      </w:r>
      <w:r w:rsidRPr="00EB5DE3">
        <w:rPr>
          <w:rFonts w:ascii="Cambria" w:hAnsi="Cambria" w:cs="Arial"/>
          <w:sz w:val="22"/>
          <w:szCs w:val="22"/>
        </w:rPr>
        <w:t xml:space="preserve">zasadami przewidzianymi dla </w:t>
      </w:r>
      <w:r w:rsidR="00AC7FEF" w:rsidRPr="00EB5DE3">
        <w:rPr>
          <w:rFonts w:ascii="Cambria" w:hAnsi="Cambria" w:cs="Arial"/>
          <w:sz w:val="22"/>
          <w:szCs w:val="22"/>
        </w:rPr>
        <w:t>zamówie</w:t>
      </w:r>
      <w:r w:rsidRPr="00EB5DE3">
        <w:rPr>
          <w:rFonts w:ascii="Cambria" w:hAnsi="Cambria" w:cs="Arial"/>
          <w:sz w:val="22"/>
          <w:szCs w:val="22"/>
        </w:rPr>
        <w:t xml:space="preserve">ń </w:t>
      </w:r>
      <w:r w:rsidR="00A15F47">
        <w:rPr>
          <w:rFonts w:ascii="Cambria" w:hAnsi="Cambria" w:cs="Arial"/>
          <w:sz w:val="22"/>
          <w:szCs w:val="22"/>
        </w:rPr>
        <w:t>o </w:t>
      </w:r>
      <w:r w:rsidR="00AC7FEF" w:rsidRPr="00EB5DE3">
        <w:rPr>
          <w:rFonts w:ascii="Cambria" w:hAnsi="Cambria" w:cs="Arial"/>
          <w:sz w:val="22"/>
          <w:szCs w:val="22"/>
        </w:rPr>
        <w:t xml:space="preserve">wartości </w:t>
      </w:r>
      <w:r w:rsidRPr="00EB5DE3">
        <w:rPr>
          <w:rFonts w:ascii="Cambria" w:hAnsi="Cambria" w:cs="Arial"/>
          <w:sz w:val="22"/>
          <w:szCs w:val="22"/>
        </w:rPr>
        <w:t xml:space="preserve">równej lub wyższej niż </w:t>
      </w:r>
      <w:r w:rsidR="00AC7FEF" w:rsidRPr="00EB5DE3">
        <w:rPr>
          <w:rFonts w:ascii="Cambria" w:hAnsi="Cambria" w:cs="Arial"/>
          <w:sz w:val="22"/>
          <w:szCs w:val="22"/>
        </w:rPr>
        <w:t>kwoty określonej w przepisach wydanych na podstawie art. 11 u</w:t>
      </w:r>
      <w:r w:rsidRPr="00EB5DE3">
        <w:rPr>
          <w:rFonts w:ascii="Cambria" w:hAnsi="Cambria" w:cs="Arial"/>
          <w:sz w:val="22"/>
          <w:szCs w:val="22"/>
        </w:rPr>
        <w:t>st</w:t>
      </w:r>
      <w:r w:rsidR="00AC7FEF" w:rsidRPr="00EB5DE3">
        <w:rPr>
          <w:rFonts w:ascii="Cambria" w:hAnsi="Cambria" w:cs="Arial"/>
          <w:sz w:val="22"/>
          <w:szCs w:val="22"/>
        </w:rPr>
        <w:t xml:space="preserve">. 8 </w:t>
      </w:r>
      <w:r w:rsidRPr="00EB5DE3">
        <w:rPr>
          <w:rFonts w:ascii="Cambria" w:hAnsi="Cambria" w:cs="Arial"/>
          <w:sz w:val="22"/>
          <w:szCs w:val="22"/>
        </w:rPr>
        <w:t xml:space="preserve">PZP. </w:t>
      </w:r>
    </w:p>
    <w:p w:rsidR="00CC0710" w:rsidRPr="00394846" w:rsidRDefault="0056719D" w:rsidP="00D77831">
      <w:pPr>
        <w:spacing w:before="120"/>
        <w:ind w:left="709" w:hanging="709"/>
        <w:jc w:val="both"/>
        <w:rPr>
          <w:rFonts w:ascii="Cambria" w:hAnsi="Cambria" w:cs="Arial"/>
          <w:sz w:val="22"/>
          <w:szCs w:val="22"/>
        </w:rPr>
      </w:pPr>
      <w:r w:rsidRPr="00D77831">
        <w:rPr>
          <w:rFonts w:ascii="Cambria" w:hAnsi="Cambria" w:cs="Arial"/>
          <w:b/>
          <w:sz w:val="22"/>
          <w:szCs w:val="22"/>
        </w:rPr>
        <w:t>2.3.</w:t>
      </w:r>
      <w:r w:rsidRPr="00D77831">
        <w:rPr>
          <w:rFonts w:ascii="Cambria" w:hAnsi="Cambria" w:cs="Arial"/>
          <w:b/>
          <w:sz w:val="22"/>
          <w:szCs w:val="22"/>
        </w:rPr>
        <w:tab/>
      </w:r>
      <w:r w:rsidR="00EA3623" w:rsidRPr="00D77831">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w:t>
      </w:r>
      <w:r w:rsidR="007F38EF">
        <w:rPr>
          <w:rFonts w:ascii="Cambria" w:hAnsi="Cambria" w:cs="Arial"/>
          <w:sz w:val="22"/>
          <w:szCs w:val="22"/>
        </w:rPr>
        <w:t xml:space="preserve"> ofert, a następnie zbada, czy W</w:t>
      </w:r>
      <w:r w:rsidR="00EA3623" w:rsidRPr="00D77831">
        <w:rPr>
          <w:rFonts w:ascii="Cambria" w:hAnsi="Cambria" w:cs="Arial"/>
          <w:sz w:val="22"/>
          <w:szCs w:val="22"/>
        </w:rPr>
        <w:t>ykonawca, którego oferta została oceniona jako najkorzystniejsza, nie podlega wykluczeniu oraz spełnia warunki udziału w postępowaniu</w:t>
      </w:r>
      <w:r w:rsidR="00EA3623" w:rsidRPr="0063483B">
        <w:rPr>
          <w:rFonts w:ascii="Cambria" w:hAnsi="Cambria" w:cs="Arial"/>
          <w:sz w:val="22"/>
          <w:szCs w:val="22"/>
        </w:rPr>
        <w:t>.</w:t>
      </w:r>
    </w:p>
    <w:p w:rsidR="0089543C" w:rsidRDefault="0089543C" w:rsidP="00EF640B">
      <w:pPr>
        <w:spacing w:before="120"/>
        <w:jc w:val="both"/>
        <w:rPr>
          <w:rFonts w:ascii="Cambria" w:hAnsi="Cambria" w:cs="Arial"/>
          <w:sz w:val="22"/>
          <w:szCs w:val="22"/>
        </w:rPr>
      </w:pPr>
    </w:p>
    <w:p w:rsidR="008F22B6" w:rsidRPr="00EB5DE3" w:rsidRDefault="008F22B6" w:rsidP="00EF640B">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7"/>
      </w:tblGrid>
      <w:tr w:rsidR="00493FE8" w:rsidRPr="00EB5DE3" w:rsidTr="000B658C">
        <w:tc>
          <w:tcPr>
            <w:tcW w:w="9077" w:type="dxa"/>
            <w:shd w:val="clear" w:color="auto" w:fill="E7E6E6"/>
          </w:tcPr>
          <w:p w:rsidR="00CC0710" w:rsidRPr="00EB5DE3" w:rsidRDefault="00CC0710" w:rsidP="00EF640B">
            <w:pPr>
              <w:snapToGrid w:val="0"/>
              <w:spacing w:before="120"/>
              <w:rPr>
                <w:rFonts w:ascii="Cambria" w:hAnsi="Cambria" w:cs="Arial"/>
                <w:b/>
                <w:bCs/>
                <w:sz w:val="22"/>
                <w:szCs w:val="22"/>
              </w:rPr>
            </w:pPr>
            <w:r w:rsidRPr="00EB5DE3">
              <w:rPr>
                <w:rFonts w:ascii="Cambria" w:hAnsi="Cambria" w:cs="Arial"/>
                <w:b/>
                <w:bCs/>
                <w:sz w:val="22"/>
                <w:szCs w:val="22"/>
              </w:rPr>
              <w:t>3. OPIS PRZEDMIOTU ZAM</w:t>
            </w:r>
            <w:r w:rsidR="00E26811" w:rsidRPr="00EB5DE3">
              <w:rPr>
                <w:rFonts w:ascii="Cambria" w:hAnsi="Cambria" w:cs="Arial"/>
                <w:b/>
                <w:bCs/>
                <w:sz w:val="22"/>
                <w:szCs w:val="22"/>
              </w:rPr>
              <w:t>Ó</w:t>
            </w:r>
            <w:r w:rsidRPr="00EB5DE3">
              <w:rPr>
                <w:rFonts w:ascii="Cambria" w:hAnsi="Cambria" w:cs="Arial"/>
                <w:b/>
                <w:bCs/>
                <w:sz w:val="22"/>
                <w:szCs w:val="22"/>
              </w:rPr>
              <w:t>W</w:t>
            </w:r>
            <w:r w:rsidR="00A36DA6">
              <w:rPr>
                <w:rFonts w:ascii="Cambria" w:hAnsi="Cambria" w:cs="Arial"/>
                <w:b/>
                <w:bCs/>
                <w:sz w:val="22"/>
                <w:szCs w:val="22"/>
              </w:rPr>
              <w:t>I</w:t>
            </w:r>
            <w:r w:rsidRPr="00EB5DE3">
              <w:rPr>
                <w:rFonts w:ascii="Cambria" w:hAnsi="Cambria" w:cs="Arial"/>
                <w:b/>
                <w:bCs/>
                <w:sz w:val="22"/>
                <w:szCs w:val="22"/>
              </w:rPr>
              <w:t>ENIA</w:t>
            </w:r>
          </w:p>
        </w:tc>
      </w:tr>
    </w:tbl>
    <w:p w:rsidR="00CD1FB7" w:rsidRPr="00EB5DE3" w:rsidRDefault="00CD1FB7" w:rsidP="00EF640B">
      <w:pPr>
        <w:spacing w:before="120"/>
        <w:rPr>
          <w:rFonts w:ascii="Cambria" w:hAnsi="Cambria" w:cs="Arial"/>
          <w:sz w:val="22"/>
          <w:szCs w:val="22"/>
        </w:rPr>
      </w:pPr>
    </w:p>
    <w:p w:rsidR="00CC0710" w:rsidRPr="006C117D" w:rsidRDefault="00CC0710" w:rsidP="004E4339">
      <w:pPr>
        <w:numPr>
          <w:ilvl w:val="1"/>
          <w:numId w:val="11"/>
        </w:numPr>
        <w:spacing w:before="120"/>
        <w:ind w:left="709"/>
        <w:rPr>
          <w:rFonts w:ascii="Cambria" w:hAnsi="Cambria" w:cs="Arial"/>
          <w:bCs/>
          <w:sz w:val="22"/>
          <w:szCs w:val="22"/>
        </w:rPr>
      </w:pPr>
      <w:r w:rsidRPr="006C117D">
        <w:rPr>
          <w:rFonts w:ascii="Cambria" w:hAnsi="Cambria" w:cs="Arial"/>
          <w:bCs/>
          <w:sz w:val="22"/>
          <w:szCs w:val="22"/>
        </w:rPr>
        <w:t>Zakres rzeczowy</w:t>
      </w:r>
      <w:r w:rsidR="001510FB" w:rsidRPr="006C117D">
        <w:rPr>
          <w:rFonts w:ascii="Cambria" w:hAnsi="Cambria" w:cs="Arial"/>
          <w:bCs/>
          <w:sz w:val="22"/>
          <w:szCs w:val="22"/>
        </w:rPr>
        <w:t xml:space="preserve"> przedmiotu zamówienia</w:t>
      </w:r>
    </w:p>
    <w:p w:rsidR="00CC0710" w:rsidRDefault="00F04C7E" w:rsidP="00F04C7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CC0710" w:rsidRPr="00EB5DE3">
        <w:rPr>
          <w:rFonts w:ascii="Cambria" w:hAnsi="Cambria" w:cs="Arial"/>
          <w:sz w:val="22"/>
          <w:szCs w:val="22"/>
        </w:rPr>
        <w:t>Przedmiotem zamówienia są usługi z zakr</w:t>
      </w:r>
      <w:r w:rsidR="002E57A5">
        <w:rPr>
          <w:rFonts w:ascii="Cambria" w:hAnsi="Cambria" w:cs="Arial"/>
          <w:sz w:val="22"/>
          <w:szCs w:val="22"/>
        </w:rPr>
        <w:t>esu gospodarki leśnej zgodnie z </w:t>
      </w:r>
      <w:r w:rsidR="00CC0710" w:rsidRPr="00EB5DE3">
        <w:rPr>
          <w:rFonts w:ascii="Cambria" w:hAnsi="Cambria" w:cs="Arial"/>
          <w:sz w:val="22"/>
          <w:szCs w:val="22"/>
        </w:rPr>
        <w:t xml:space="preserve">określeniem </w:t>
      </w:r>
      <w:r w:rsidR="00C648F7">
        <w:rPr>
          <w:rFonts w:ascii="Cambria" w:hAnsi="Cambria" w:cs="Arial"/>
          <w:sz w:val="22"/>
          <w:szCs w:val="22"/>
        </w:rPr>
        <w:t xml:space="preserve">zawartym </w:t>
      </w:r>
      <w:r w:rsidR="00CC0710" w:rsidRPr="00EB5DE3">
        <w:rPr>
          <w:rFonts w:ascii="Cambria" w:hAnsi="Cambria" w:cs="Arial"/>
          <w:sz w:val="22"/>
          <w:szCs w:val="22"/>
        </w:rPr>
        <w:t>w art. 6 ust. 1 pkt. 1 ustawy z dnia 28 września 1991</w:t>
      </w:r>
      <w:r w:rsidR="00615BF5" w:rsidRPr="00EB5DE3">
        <w:rPr>
          <w:rFonts w:ascii="Cambria" w:hAnsi="Cambria" w:cs="Arial"/>
          <w:sz w:val="22"/>
          <w:szCs w:val="22"/>
        </w:rPr>
        <w:t xml:space="preserve"> </w:t>
      </w:r>
      <w:r w:rsidR="00CC0710" w:rsidRPr="00EB5DE3">
        <w:rPr>
          <w:rFonts w:ascii="Cambria" w:hAnsi="Cambria" w:cs="Arial"/>
          <w:sz w:val="22"/>
          <w:szCs w:val="22"/>
        </w:rPr>
        <w:t xml:space="preserve">r. o </w:t>
      </w:r>
      <w:r w:rsidR="00CC0710" w:rsidRPr="00EB5DE3">
        <w:rPr>
          <w:rFonts w:ascii="Cambria" w:hAnsi="Cambria" w:cs="Arial"/>
          <w:sz w:val="22"/>
          <w:szCs w:val="22"/>
        </w:rPr>
        <w:lastRenderedPageBreak/>
        <w:t>lasach (tekst jedn</w:t>
      </w:r>
      <w:r w:rsidR="001510FB" w:rsidRPr="00EB5DE3">
        <w:rPr>
          <w:rFonts w:ascii="Cambria" w:hAnsi="Cambria" w:cs="Arial"/>
          <w:sz w:val="22"/>
          <w:szCs w:val="22"/>
        </w:rPr>
        <w:t>.</w:t>
      </w:r>
      <w:r w:rsidR="00D761E3" w:rsidRPr="00EB5DE3">
        <w:rPr>
          <w:rFonts w:ascii="Cambria" w:hAnsi="Cambria" w:cs="Arial"/>
          <w:sz w:val="22"/>
          <w:szCs w:val="22"/>
        </w:rPr>
        <w:t>:</w:t>
      </w:r>
      <w:r w:rsidR="00BA10AC" w:rsidRPr="00EB5DE3">
        <w:rPr>
          <w:rFonts w:ascii="Cambria" w:hAnsi="Cambria" w:cs="Arial"/>
          <w:sz w:val="22"/>
          <w:szCs w:val="22"/>
        </w:rPr>
        <w:t xml:space="preserve"> Dz. U. z </w:t>
      </w:r>
      <w:r w:rsidR="00F348A1" w:rsidRPr="00EB5DE3">
        <w:rPr>
          <w:rFonts w:ascii="Cambria" w:hAnsi="Cambria" w:cs="Arial"/>
          <w:sz w:val="22"/>
          <w:szCs w:val="22"/>
        </w:rPr>
        <w:t>201</w:t>
      </w:r>
      <w:r w:rsidR="00EA3623">
        <w:rPr>
          <w:rFonts w:ascii="Cambria" w:hAnsi="Cambria" w:cs="Arial"/>
          <w:sz w:val="22"/>
          <w:szCs w:val="22"/>
        </w:rPr>
        <w:t>7</w:t>
      </w:r>
      <w:r w:rsidR="00F348A1" w:rsidRPr="00EB5DE3">
        <w:rPr>
          <w:rFonts w:ascii="Cambria" w:hAnsi="Cambria" w:cs="Arial"/>
          <w:sz w:val="22"/>
          <w:szCs w:val="22"/>
        </w:rPr>
        <w:t xml:space="preserve"> </w:t>
      </w:r>
      <w:r w:rsidR="00CC0710" w:rsidRPr="00EB5DE3">
        <w:rPr>
          <w:rFonts w:ascii="Cambria" w:hAnsi="Cambria" w:cs="Arial"/>
          <w:sz w:val="22"/>
          <w:szCs w:val="22"/>
        </w:rPr>
        <w:t>r.</w:t>
      </w:r>
      <w:r w:rsidR="00D761E3" w:rsidRPr="00EB5DE3">
        <w:rPr>
          <w:rFonts w:ascii="Cambria" w:hAnsi="Cambria" w:cs="Arial"/>
          <w:sz w:val="22"/>
          <w:szCs w:val="22"/>
        </w:rPr>
        <w:t>,</w:t>
      </w:r>
      <w:r w:rsidR="00CC0710" w:rsidRPr="00EB5DE3">
        <w:rPr>
          <w:rFonts w:ascii="Cambria" w:hAnsi="Cambria" w:cs="Arial"/>
          <w:sz w:val="22"/>
          <w:szCs w:val="22"/>
        </w:rPr>
        <w:t xml:space="preserve"> po</w:t>
      </w:r>
      <w:r w:rsidR="00BA10AC" w:rsidRPr="00EB5DE3">
        <w:rPr>
          <w:rFonts w:ascii="Cambria" w:hAnsi="Cambria" w:cs="Arial"/>
          <w:sz w:val="22"/>
          <w:szCs w:val="22"/>
        </w:rPr>
        <w:t xml:space="preserve">z. </w:t>
      </w:r>
      <w:r w:rsidR="00EA3623">
        <w:rPr>
          <w:rFonts w:ascii="Cambria" w:hAnsi="Cambria" w:cs="Arial"/>
          <w:sz w:val="22"/>
          <w:szCs w:val="22"/>
        </w:rPr>
        <w:t xml:space="preserve">788 </w:t>
      </w:r>
      <w:r w:rsidR="001510FB" w:rsidRPr="00EB5DE3">
        <w:rPr>
          <w:rFonts w:ascii="Cambria" w:hAnsi="Cambria" w:cs="Arial"/>
          <w:sz w:val="22"/>
          <w:szCs w:val="22"/>
        </w:rPr>
        <w:t>z późn. zm.</w:t>
      </w:r>
      <w:r w:rsidR="007D1905">
        <w:rPr>
          <w:rFonts w:ascii="Cambria" w:hAnsi="Cambria" w:cs="Arial"/>
          <w:sz w:val="22"/>
          <w:szCs w:val="22"/>
        </w:rPr>
        <w:t xml:space="preserve"> – dalej: „</w:t>
      </w:r>
      <w:r w:rsidR="00134BD2">
        <w:rPr>
          <w:rFonts w:ascii="Cambria" w:hAnsi="Cambria" w:cs="Arial"/>
          <w:sz w:val="22"/>
          <w:szCs w:val="22"/>
        </w:rPr>
        <w:t>U</w:t>
      </w:r>
      <w:r w:rsidR="007D1905">
        <w:rPr>
          <w:rFonts w:ascii="Cambria" w:hAnsi="Cambria" w:cs="Arial"/>
          <w:sz w:val="22"/>
          <w:szCs w:val="22"/>
        </w:rPr>
        <w:t>stawa o lasach”</w:t>
      </w:r>
      <w:r w:rsidR="00E26811" w:rsidRPr="00EB5DE3">
        <w:rPr>
          <w:rFonts w:ascii="Cambria" w:hAnsi="Cambria" w:cs="Arial"/>
          <w:sz w:val="22"/>
          <w:szCs w:val="22"/>
        </w:rPr>
        <w:t>) obejmujące prace z zakresu hodowli i ochrony lasu, ochron</w:t>
      </w:r>
      <w:r w:rsidR="00844782">
        <w:rPr>
          <w:rFonts w:ascii="Cambria" w:hAnsi="Cambria" w:cs="Arial"/>
          <w:sz w:val="22"/>
          <w:szCs w:val="22"/>
        </w:rPr>
        <w:t xml:space="preserve">y przeciwpożarowej, pozyskania, </w:t>
      </w:r>
      <w:r w:rsidR="00E26811" w:rsidRPr="00EB5DE3">
        <w:rPr>
          <w:rFonts w:ascii="Cambria" w:hAnsi="Cambria" w:cs="Arial"/>
          <w:sz w:val="22"/>
          <w:szCs w:val="22"/>
        </w:rPr>
        <w:t>zrywki drewna</w:t>
      </w:r>
      <w:r w:rsidR="00416837" w:rsidRPr="003F5F4F">
        <w:rPr>
          <w:rFonts w:ascii="Cambria" w:hAnsi="Cambria" w:cs="Arial"/>
          <w:sz w:val="22"/>
          <w:szCs w:val="22"/>
        </w:rPr>
        <w:t xml:space="preserve"> </w:t>
      </w:r>
      <w:r w:rsidR="00750438">
        <w:rPr>
          <w:rFonts w:ascii="Cambria" w:hAnsi="Cambria" w:cs="Arial"/>
          <w:sz w:val="22"/>
          <w:szCs w:val="22"/>
        </w:rPr>
        <w:t>oraz</w:t>
      </w:r>
      <w:r w:rsidR="00844782">
        <w:rPr>
          <w:rFonts w:ascii="Cambria" w:hAnsi="Cambria" w:cs="Arial"/>
          <w:sz w:val="22"/>
          <w:szCs w:val="22"/>
        </w:rPr>
        <w:t xml:space="preserve"> konserwacji i remontu </w:t>
      </w:r>
      <w:r w:rsidR="00E508DF">
        <w:rPr>
          <w:rFonts w:ascii="Cambria" w:hAnsi="Cambria" w:cs="Arial"/>
          <w:sz w:val="22"/>
          <w:szCs w:val="22"/>
        </w:rPr>
        <w:t>dróg</w:t>
      </w:r>
      <w:r w:rsidR="002E57A5">
        <w:rPr>
          <w:rFonts w:ascii="Cambria" w:hAnsi="Cambria" w:cs="Arial"/>
          <w:sz w:val="22"/>
          <w:szCs w:val="22"/>
        </w:rPr>
        <w:t xml:space="preserve"> związanych </w:t>
      </w:r>
      <w:r w:rsidR="0002272A" w:rsidRPr="00735B74">
        <w:rPr>
          <w:rFonts w:ascii="Cambria" w:hAnsi="Cambria" w:cs="Arial"/>
          <w:sz w:val="22"/>
          <w:szCs w:val="22"/>
        </w:rPr>
        <w:t>technologicznie z wykonywanymi</w:t>
      </w:r>
      <w:r w:rsidR="0002272A">
        <w:rPr>
          <w:rFonts w:ascii="Cambria" w:hAnsi="Cambria" w:cs="Arial"/>
          <w:sz w:val="22"/>
          <w:szCs w:val="22"/>
        </w:rPr>
        <w:t xml:space="preserve"> pracami </w:t>
      </w:r>
      <w:r w:rsidR="00844782">
        <w:rPr>
          <w:rFonts w:ascii="Cambria" w:hAnsi="Cambria" w:cs="Arial"/>
          <w:sz w:val="22"/>
          <w:szCs w:val="22"/>
        </w:rPr>
        <w:t xml:space="preserve">oraz </w:t>
      </w:r>
      <w:r w:rsidR="000F418C">
        <w:rPr>
          <w:rFonts w:ascii="Cambria" w:hAnsi="Cambria" w:cs="Arial"/>
          <w:sz w:val="22"/>
          <w:szCs w:val="22"/>
        </w:rPr>
        <w:t xml:space="preserve">innych prac </w:t>
      </w:r>
      <w:r w:rsidR="00844782">
        <w:rPr>
          <w:rFonts w:ascii="Cambria" w:hAnsi="Cambria" w:cs="Arial"/>
          <w:sz w:val="22"/>
          <w:szCs w:val="22"/>
        </w:rPr>
        <w:t xml:space="preserve">z </w:t>
      </w:r>
      <w:r w:rsidR="000F418C">
        <w:rPr>
          <w:rFonts w:ascii="Cambria" w:hAnsi="Cambria" w:cs="Arial"/>
          <w:sz w:val="22"/>
          <w:szCs w:val="22"/>
        </w:rPr>
        <w:t>zakresu zagospodarowania lasu</w:t>
      </w:r>
      <w:r w:rsidR="000F418C" w:rsidRPr="00EB5DE3">
        <w:rPr>
          <w:rFonts w:ascii="Cambria" w:hAnsi="Cambria" w:cs="Arial"/>
          <w:sz w:val="22"/>
          <w:szCs w:val="22"/>
        </w:rPr>
        <w:t xml:space="preserve"> </w:t>
      </w:r>
      <w:r w:rsidR="00CC0710" w:rsidRPr="00EB5DE3">
        <w:rPr>
          <w:rFonts w:ascii="Cambria" w:hAnsi="Cambria" w:cs="Arial"/>
          <w:sz w:val="22"/>
          <w:szCs w:val="22"/>
        </w:rPr>
        <w:t>do wykonania na terenie Nadleśnictw</w:t>
      </w:r>
      <w:r w:rsidR="00BD44E7" w:rsidRPr="00EB5DE3">
        <w:rPr>
          <w:rFonts w:ascii="Cambria" w:hAnsi="Cambria" w:cs="Arial"/>
          <w:sz w:val="22"/>
          <w:szCs w:val="22"/>
        </w:rPr>
        <w:t xml:space="preserve">a </w:t>
      </w:r>
      <w:r w:rsidR="000F418C">
        <w:rPr>
          <w:rFonts w:ascii="Cambria" w:hAnsi="Cambria" w:cs="Arial"/>
          <w:sz w:val="22"/>
          <w:szCs w:val="22"/>
        </w:rPr>
        <w:t>Mircze</w:t>
      </w:r>
      <w:r w:rsidR="001510FB" w:rsidRPr="00EB5DE3">
        <w:rPr>
          <w:rFonts w:ascii="Cambria" w:hAnsi="Cambria" w:cs="Arial"/>
          <w:sz w:val="22"/>
          <w:szCs w:val="22"/>
        </w:rPr>
        <w:t xml:space="preserve"> </w:t>
      </w:r>
      <w:r w:rsidR="00163FD9" w:rsidRPr="00EB5DE3">
        <w:rPr>
          <w:rFonts w:ascii="Cambria" w:hAnsi="Cambria" w:cs="Arial"/>
          <w:sz w:val="22"/>
          <w:szCs w:val="22"/>
        </w:rPr>
        <w:t xml:space="preserve">w </w:t>
      </w:r>
      <w:r w:rsidR="001510FB" w:rsidRPr="00EB5DE3">
        <w:rPr>
          <w:rFonts w:ascii="Cambria" w:hAnsi="Cambria" w:cs="Arial"/>
          <w:sz w:val="22"/>
          <w:szCs w:val="22"/>
        </w:rPr>
        <w:t xml:space="preserve">roku </w:t>
      </w:r>
      <w:r w:rsidR="00265EC4">
        <w:rPr>
          <w:rFonts w:ascii="Cambria" w:hAnsi="Cambria" w:cs="Arial"/>
          <w:sz w:val="22"/>
          <w:szCs w:val="22"/>
        </w:rPr>
        <w:t>2018</w:t>
      </w:r>
      <w:r w:rsidR="000F418C">
        <w:rPr>
          <w:rFonts w:ascii="Cambria" w:hAnsi="Cambria" w:cs="Arial"/>
          <w:sz w:val="22"/>
          <w:szCs w:val="22"/>
        </w:rPr>
        <w:t>.</w:t>
      </w:r>
    </w:p>
    <w:p w:rsidR="00F04C7E" w:rsidRDefault="00F04C7E" w:rsidP="00021779">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t>Zakres rzeczowy przedmiotu zamówienia obejmuje sumaryczne ilości prac</w:t>
      </w:r>
      <w:r w:rsidR="002E57A5">
        <w:rPr>
          <w:rFonts w:ascii="Cambria" w:hAnsi="Cambria" w:cs="Arial"/>
          <w:sz w:val="22"/>
          <w:szCs w:val="22"/>
        </w:rPr>
        <w:t xml:space="preserve"> z </w:t>
      </w:r>
      <w:r w:rsidRPr="00EB5DE3">
        <w:rPr>
          <w:rFonts w:ascii="Cambria" w:hAnsi="Cambria" w:cs="Arial"/>
          <w:sz w:val="22"/>
          <w:szCs w:val="22"/>
        </w:rPr>
        <w:t>zakresu hodowli i ochrony lasu, ochrony</w:t>
      </w:r>
      <w:r w:rsidR="002E57A5">
        <w:rPr>
          <w:rFonts w:ascii="Cambria" w:hAnsi="Cambria" w:cs="Arial"/>
          <w:sz w:val="22"/>
          <w:szCs w:val="22"/>
        </w:rPr>
        <w:t xml:space="preserve"> przeciwpożarowej, pozyskania i </w:t>
      </w:r>
      <w:r w:rsidRPr="00EB5DE3">
        <w:rPr>
          <w:rFonts w:ascii="Cambria" w:hAnsi="Cambria" w:cs="Arial"/>
          <w:sz w:val="22"/>
          <w:szCs w:val="22"/>
        </w:rPr>
        <w:t>zrywki drewna</w:t>
      </w:r>
      <w:r w:rsidRPr="003F5F4F">
        <w:rPr>
          <w:rFonts w:ascii="Cambria" w:hAnsi="Cambria" w:cs="Arial"/>
          <w:sz w:val="22"/>
          <w:szCs w:val="22"/>
        </w:rPr>
        <w:t xml:space="preserve"> </w:t>
      </w:r>
      <w:r>
        <w:rPr>
          <w:rFonts w:ascii="Cambria" w:hAnsi="Cambria" w:cs="Arial"/>
          <w:sz w:val="22"/>
          <w:szCs w:val="22"/>
        </w:rPr>
        <w:t>wynikające</w:t>
      </w:r>
      <w:r w:rsidR="003502EC">
        <w:rPr>
          <w:rFonts w:ascii="Cambria" w:hAnsi="Cambria" w:cs="Arial"/>
          <w:sz w:val="22"/>
          <w:szCs w:val="22"/>
        </w:rPr>
        <w:t xml:space="preserve"> z</w:t>
      </w:r>
      <w:r>
        <w:rPr>
          <w:rFonts w:ascii="Cambria" w:hAnsi="Cambria" w:cs="Arial"/>
          <w:sz w:val="22"/>
          <w:szCs w:val="22"/>
        </w:rPr>
        <w:t xml:space="preserve"> </w:t>
      </w:r>
      <w:r w:rsidRPr="00EB5DE3">
        <w:rPr>
          <w:rFonts w:ascii="Cambria" w:hAnsi="Cambria" w:cs="Arial"/>
          <w:sz w:val="22"/>
          <w:szCs w:val="22"/>
        </w:rPr>
        <w:t>załącznik</w:t>
      </w:r>
      <w:r w:rsidR="0042197F">
        <w:rPr>
          <w:rFonts w:ascii="Cambria" w:hAnsi="Cambria" w:cs="Arial"/>
          <w:sz w:val="22"/>
          <w:szCs w:val="22"/>
        </w:rPr>
        <w:t>a</w:t>
      </w:r>
      <w:r>
        <w:rPr>
          <w:rFonts w:ascii="Cambria" w:hAnsi="Cambria" w:cs="Arial"/>
          <w:sz w:val="22"/>
          <w:szCs w:val="22"/>
        </w:rPr>
        <w:t xml:space="preserve"> </w:t>
      </w:r>
      <w:r w:rsidRPr="00EB5DE3">
        <w:rPr>
          <w:rFonts w:ascii="Cambria" w:hAnsi="Cambria" w:cs="Arial"/>
          <w:sz w:val="22"/>
          <w:szCs w:val="22"/>
        </w:rPr>
        <w:t xml:space="preserve">nr </w:t>
      </w:r>
      <w:r w:rsidR="00B60066">
        <w:rPr>
          <w:rFonts w:ascii="Cambria" w:hAnsi="Cambria" w:cs="Arial"/>
          <w:sz w:val="22"/>
          <w:szCs w:val="22"/>
        </w:rPr>
        <w:t xml:space="preserve">3 </w:t>
      </w:r>
      <w:r>
        <w:rPr>
          <w:rFonts w:ascii="Cambria" w:hAnsi="Cambria" w:cs="Arial"/>
          <w:sz w:val="22"/>
          <w:szCs w:val="22"/>
        </w:rPr>
        <w:t>do SIWZ</w:t>
      </w:r>
      <w:r w:rsidR="00B60066">
        <w:rPr>
          <w:rFonts w:ascii="Cambria" w:hAnsi="Cambria" w:cs="Arial"/>
          <w:sz w:val="22"/>
          <w:szCs w:val="22"/>
        </w:rPr>
        <w:t xml:space="preserve">, na który składa się </w:t>
      </w:r>
      <w:r w:rsidR="00021779">
        <w:rPr>
          <w:rFonts w:ascii="Cambria" w:hAnsi="Cambria" w:cs="Arial"/>
          <w:sz w:val="22"/>
          <w:szCs w:val="22"/>
        </w:rPr>
        <w:t>z</w:t>
      </w:r>
      <w:r w:rsidR="00B60066" w:rsidRPr="00B60066">
        <w:rPr>
          <w:rFonts w:ascii="Cambria" w:hAnsi="Cambria" w:cs="Arial"/>
          <w:sz w:val="22"/>
          <w:szCs w:val="22"/>
        </w:rPr>
        <w:t>ałącznik nr 3</w:t>
      </w:r>
      <w:r w:rsidR="00B60066">
        <w:rPr>
          <w:rFonts w:ascii="Cambria" w:hAnsi="Cambria" w:cs="Arial"/>
          <w:sz w:val="22"/>
          <w:szCs w:val="22"/>
        </w:rPr>
        <w:t xml:space="preserve">.1. – rozmiar prac wg czynności, </w:t>
      </w:r>
      <w:r w:rsidR="00021779">
        <w:rPr>
          <w:rFonts w:ascii="Cambria" w:hAnsi="Cambria" w:cs="Arial"/>
          <w:sz w:val="22"/>
          <w:szCs w:val="22"/>
        </w:rPr>
        <w:t>z</w:t>
      </w:r>
      <w:r w:rsidR="00B60066" w:rsidRPr="00B60066">
        <w:rPr>
          <w:rFonts w:ascii="Cambria" w:hAnsi="Cambria" w:cs="Arial"/>
          <w:sz w:val="22"/>
          <w:szCs w:val="22"/>
        </w:rPr>
        <w:t>ałącznik nr 3.2. – strefy</w:t>
      </w:r>
      <w:r w:rsidR="00021779">
        <w:rPr>
          <w:rFonts w:ascii="Cambria" w:hAnsi="Cambria" w:cs="Arial"/>
          <w:sz w:val="22"/>
          <w:szCs w:val="22"/>
        </w:rPr>
        <w:t xml:space="preserve"> trudności i odległości zrywki oraz z</w:t>
      </w:r>
      <w:r w:rsidR="00B60066" w:rsidRPr="00B60066">
        <w:rPr>
          <w:rFonts w:ascii="Cambria" w:hAnsi="Cambria" w:cs="Arial"/>
          <w:sz w:val="22"/>
          <w:szCs w:val="22"/>
        </w:rPr>
        <w:t>ałącznik nr 3.3 – układ sortymentowy pozyskania drewna</w:t>
      </w:r>
      <w:r>
        <w:rPr>
          <w:rFonts w:ascii="Cambria" w:hAnsi="Cambria" w:cs="Arial"/>
          <w:sz w:val="22"/>
          <w:szCs w:val="22"/>
        </w:rPr>
        <w:t xml:space="preserve">. </w:t>
      </w:r>
    </w:p>
    <w:p w:rsidR="001C05C9" w:rsidRDefault="0042197F" w:rsidP="00F04C7E">
      <w:pPr>
        <w:spacing w:before="120"/>
        <w:ind w:left="1418" w:hanging="709"/>
        <w:jc w:val="both"/>
        <w:rPr>
          <w:rFonts w:ascii="Cambria" w:hAnsi="Cambria" w:cs="Arial"/>
          <w:sz w:val="22"/>
          <w:szCs w:val="22"/>
        </w:rPr>
      </w:pPr>
      <w:r w:rsidRPr="00486506">
        <w:rPr>
          <w:rFonts w:ascii="Cambria" w:hAnsi="Cambria" w:cs="Arial"/>
          <w:sz w:val="22"/>
          <w:szCs w:val="22"/>
        </w:rPr>
        <w:t>3)</w:t>
      </w:r>
      <w:r w:rsidRPr="00486506">
        <w:rPr>
          <w:rFonts w:ascii="Cambria" w:hAnsi="Cambria" w:cs="Arial"/>
          <w:sz w:val="22"/>
          <w:szCs w:val="22"/>
        </w:rPr>
        <w:tab/>
      </w:r>
      <w:r w:rsidR="001510FB" w:rsidRPr="00486506">
        <w:rPr>
          <w:rFonts w:ascii="Cambria" w:hAnsi="Cambria" w:cs="Arial"/>
          <w:sz w:val="22"/>
          <w:szCs w:val="22"/>
        </w:rPr>
        <w:t xml:space="preserve">Szczegółowy opis </w:t>
      </w:r>
      <w:r w:rsidRPr="00486506">
        <w:rPr>
          <w:rFonts w:ascii="Cambria" w:hAnsi="Cambria" w:cs="Arial"/>
          <w:sz w:val="22"/>
          <w:szCs w:val="22"/>
        </w:rPr>
        <w:t xml:space="preserve">prac </w:t>
      </w:r>
      <w:r w:rsidR="004918C6" w:rsidRPr="00486506">
        <w:rPr>
          <w:rFonts w:ascii="Cambria" w:hAnsi="Cambria" w:cs="Arial"/>
          <w:sz w:val="22"/>
          <w:szCs w:val="22"/>
        </w:rPr>
        <w:t xml:space="preserve">(czynności) </w:t>
      </w:r>
      <w:r w:rsidRPr="00486506">
        <w:rPr>
          <w:rFonts w:ascii="Cambria" w:hAnsi="Cambria" w:cs="Arial"/>
          <w:sz w:val="22"/>
          <w:szCs w:val="22"/>
        </w:rPr>
        <w:t xml:space="preserve">wchodzących w skład </w:t>
      </w:r>
      <w:r w:rsidR="001510FB" w:rsidRPr="00486506">
        <w:rPr>
          <w:rFonts w:ascii="Cambria" w:hAnsi="Cambria" w:cs="Arial"/>
          <w:sz w:val="22"/>
          <w:szCs w:val="22"/>
        </w:rPr>
        <w:t>przedmiotu zamówienia</w:t>
      </w:r>
      <w:r w:rsidR="00FC028C" w:rsidRPr="00486506">
        <w:rPr>
          <w:rFonts w:ascii="Cambria" w:hAnsi="Cambria" w:cs="Arial"/>
          <w:sz w:val="22"/>
          <w:szCs w:val="22"/>
        </w:rPr>
        <w:t xml:space="preserve"> </w:t>
      </w:r>
      <w:r w:rsidR="001C05C9" w:rsidRPr="006E76B5">
        <w:rPr>
          <w:rFonts w:ascii="Cambria" w:hAnsi="Cambria" w:cs="Arial"/>
          <w:sz w:val="22"/>
          <w:szCs w:val="22"/>
        </w:rPr>
        <w:t xml:space="preserve">zawarty został </w:t>
      </w:r>
      <w:r w:rsidR="001C05C9" w:rsidRPr="00ED1037">
        <w:rPr>
          <w:rFonts w:ascii="Cambria" w:hAnsi="Cambria" w:cs="Arial"/>
          <w:sz w:val="22"/>
          <w:szCs w:val="22"/>
        </w:rPr>
        <w:t>odpowiednio w załącznik</w:t>
      </w:r>
      <w:r w:rsidR="001C05C9" w:rsidRPr="003C0501">
        <w:rPr>
          <w:rFonts w:ascii="Cambria" w:hAnsi="Cambria" w:cs="Arial"/>
          <w:sz w:val="22"/>
          <w:szCs w:val="22"/>
        </w:rPr>
        <w:t>u nr 3.</w:t>
      </w:r>
      <w:r w:rsidR="00361E45">
        <w:rPr>
          <w:rFonts w:ascii="Cambria" w:hAnsi="Cambria" w:cs="Arial"/>
          <w:sz w:val="22"/>
          <w:szCs w:val="22"/>
        </w:rPr>
        <w:t xml:space="preserve"> Zakresy rzeczowe zestawione w załącznikach nr 3.1.</w:t>
      </w:r>
      <w:r w:rsidR="004C6C3B">
        <w:rPr>
          <w:rFonts w:ascii="Cambria" w:hAnsi="Cambria" w:cs="Arial"/>
          <w:sz w:val="22"/>
          <w:szCs w:val="22"/>
        </w:rPr>
        <w:t>-3.3. mają charakter szacunkowy</w:t>
      </w:r>
      <w:r w:rsidR="004C6C3B" w:rsidRPr="004C6C3B">
        <w:rPr>
          <w:rFonts w:ascii="Cambria" w:hAnsi="Cambria" w:cs="Arial"/>
          <w:sz w:val="22"/>
          <w:szCs w:val="22"/>
        </w:rPr>
        <w:t>.</w:t>
      </w:r>
      <w:r w:rsidR="00361E45">
        <w:rPr>
          <w:rFonts w:ascii="Cambria" w:hAnsi="Cambria" w:cs="Arial"/>
          <w:sz w:val="22"/>
          <w:szCs w:val="22"/>
        </w:rPr>
        <w:t xml:space="preserve"> </w:t>
      </w:r>
    </w:p>
    <w:p w:rsidR="008C339C" w:rsidRDefault="001C05C9" w:rsidP="008C339C">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r w:rsidR="00732F6C">
        <w:rPr>
          <w:rFonts w:ascii="Cambria" w:hAnsi="Cambria" w:cs="Arial"/>
          <w:sz w:val="22"/>
          <w:szCs w:val="22"/>
        </w:rPr>
        <w:t>S</w:t>
      </w:r>
      <w:r w:rsidR="007741B1" w:rsidRPr="00EB5DE3">
        <w:rPr>
          <w:rFonts w:ascii="Cambria" w:hAnsi="Cambria" w:cs="Arial"/>
          <w:sz w:val="22"/>
          <w:szCs w:val="22"/>
        </w:rPr>
        <w:t xml:space="preserve">zczegółowy opis </w:t>
      </w:r>
      <w:r w:rsidR="00691431">
        <w:rPr>
          <w:rFonts w:ascii="Cambria" w:hAnsi="Cambria" w:cs="Arial"/>
          <w:sz w:val="22"/>
          <w:szCs w:val="22"/>
        </w:rPr>
        <w:t xml:space="preserve">technologii wykonywania poszczególnych </w:t>
      </w:r>
      <w:r w:rsidR="007741B1" w:rsidRPr="00EB5DE3">
        <w:rPr>
          <w:rFonts w:ascii="Cambria" w:hAnsi="Cambria" w:cs="Arial"/>
          <w:sz w:val="22"/>
          <w:szCs w:val="22"/>
        </w:rPr>
        <w:t>prac</w:t>
      </w:r>
      <w:r w:rsidR="007D7A72">
        <w:rPr>
          <w:rFonts w:ascii="Cambria" w:hAnsi="Cambria" w:cs="Arial"/>
          <w:sz w:val="22"/>
          <w:szCs w:val="22"/>
        </w:rPr>
        <w:t xml:space="preserve"> leśnych</w:t>
      </w:r>
      <w:r w:rsidR="007741B1" w:rsidRPr="00EB5DE3">
        <w:rPr>
          <w:rFonts w:ascii="Cambria" w:hAnsi="Cambria" w:cs="Arial"/>
          <w:sz w:val="22"/>
          <w:szCs w:val="22"/>
        </w:rPr>
        <w:t xml:space="preserve"> (czynności) wchodzących w skład przedmiotu zamówienia</w:t>
      </w:r>
      <w:r w:rsidR="008C339C">
        <w:rPr>
          <w:rFonts w:ascii="Cambria" w:hAnsi="Cambria" w:cs="Arial"/>
          <w:sz w:val="22"/>
          <w:szCs w:val="22"/>
        </w:rPr>
        <w:t xml:space="preserve"> został zawarty </w:t>
      </w:r>
      <w:r w:rsidR="002E57A5">
        <w:rPr>
          <w:rFonts w:ascii="Cambria" w:hAnsi="Cambria" w:cs="Arial"/>
          <w:sz w:val="22"/>
          <w:szCs w:val="22"/>
        </w:rPr>
        <w:t>w </w:t>
      </w:r>
      <w:r w:rsidR="00F04C7E">
        <w:rPr>
          <w:rFonts w:ascii="Cambria" w:hAnsi="Cambria" w:cs="Arial"/>
          <w:sz w:val="22"/>
          <w:szCs w:val="22"/>
        </w:rPr>
        <w:t xml:space="preserve">załączniku nr </w:t>
      </w:r>
      <w:r w:rsidR="00021779">
        <w:rPr>
          <w:rFonts w:ascii="Cambria" w:hAnsi="Cambria" w:cs="Arial"/>
          <w:sz w:val="22"/>
          <w:szCs w:val="22"/>
        </w:rPr>
        <w:t xml:space="preserve">4 </w:t>
      </w:r>
      <w:r w:rsidR="001510FB" w:rsidRPr="00EB5DE3">
        <w:rPr>
          <w:rFonts w:ascii="Cambria" w:hAnsi="Cambria" w:cs="Arial"/>
          <w:sz w:val="22"/>
          <w:szCs w:val="22"/>
        </w:rPr>
        <w:t xml:space="preserve">do </w:t>
      </w:r>
      <w:r w:rsidR="00676705" w:rsidRPr="00EB5DE3">
        <w:rPr>
          <w:rFonts w:ascii="Cambria" w:hAnsi="Cambria" w:cs="Arial"/>
          <w:sz w:val="22"/>
          <w:szCs w:val="22"/>
        </w:rPr>
        <w:t>SIWZ.</w:t>
      </w:r>
    </w:p>
    <w:p w:rsidR="00F04C7E" w:rsidRDefault="008C339C" w:rsidP="00F04C7E">
      <w:pPr>
        <w:spacing w:before="120"/>
        <w:ind w:left="1418" w:hanging="709"/>
        <w:jc w:val="both"/>
        <w:rPr>
          <w:rFonts w:ascii="Cambria" w:hAnsi="Cambria" w:cs="Arial"/>
          <w:sz w:val="22"/>
          <w:szCs w:val="22"/>
        </w:rPr>
      </w:pPr>
      <w:r>
        <w:rPr>
          <w:rFonts w:ascii="Cambria" w:hAnsi="Cambria" w:cs="Arial"/>
          <w:sz w:val="22"/>
          <w:szCs w:val="22"/>
        </w:rPr>
        <w:t>5</w:t>
      </w:r>
      <w:r w:rsidR="00F04C7E">
        <w:rPr>
          <w:rFonts w:ascii="Cambria" w:hAnsi="Cambria" w:cs="Arial"/>
          <w:sz w:val="22"/>
          <w:szCs w:val="22"/>
        </w:rPr>
        <w:t>)</w:t>
      </w:r>
      <w:r w:rsidR="00F04C7E">
        <w:rPr>
          <w:rFonts w:ascii="Cambria" w:hAnsi="Cambria" w:cs="Arial"/>
          <w:sz w:val="22"/>
          <w:szCs w:val="22"/>
        </w:rPr>
        <w:tab/>
      </w:r>
      <w:r w:rsidR="00F04C7E" w:rsidRPr="00EB5DE3">
        <w:rPr>
          <w:rFonts w:ascii="Cambria" w:hAnsi="Cambria" w:cs="Arial"/>
          <w:sz w:val="22"/>
          <w:szCs w:val="22"/>
        </w:rPr>
        <w:t>Opis</w:t>
      </w:r>
      <w:r w:rsidR="00F04C7E">
        <w:rPr>
          <w:rFonts w:ascii="Cambria" w:hAnsi="Cambria" w:cs="Arial"/>
          <w:sz w:val="22"/>
          <w:szCs w:val="22"/>
        </w:rPr>
        <w:t>y</w:t>
      </w:r>
      <w:r w:rsidR="00F04C7E" w:rsidRPr="00EB5DE3">
        <w:rPr>
          <w:rFonts w:ascii="Cambria" w:hAnsi="Cambria" w:cs="Arial"/>
          <w:sz w:val="22"/>
          <w:szCs w:val="22"/>
        </w:rPr>
        <w:t xml:space="preserve"> kodów czynności opisujących poszczególne </w:t>
      </w:r>
      <w:r w:rsidR="004918C6">
        <w:rPr>
          <w:rFonts w:ascii="Cambria" w:hAnsi="Cambria" w:cs="Arial"/>
          <w:sz w:val="22"/>
          <w:szCs w:val="22"/>
        </w:rPr>
        <w:t>prace (</w:t>
      </w:r>
      <w:r w:rsidR="00F04C7E" w:rsidRPr="00EB5DE3">
        <w:rPr>
          <w:rFonts w:ascii="Cambria" w:hAnsi="Cambria" w:cs="Arial"/>
          <w:sz w:val="22"/>
          <w:szCs w:val="22"/>
        </w:rPr>
        <w:t>czynności</w:t>
      </w:r>
      <w:r w:rsidR="004918C6">
        <w:rPr>
          <w:rFonts w:ascii="Cambria" w:hAnsi="Cambria" w:cs="Arial"/>
          <w:sz w:val="22"/>
          <w:szCs w:val="22"/>
        </w:rPr>
        <w:t>)</w:t>
      </w:r>
      <w:r w:rsidR="00F04C7E" w:rsidRPr="00EB5DE3">
        <w:rPr>
          <w:rFonts w:ascii="Cambria" w:hAnsi="Cambria" w:cs="Arial"/>
          <w:sz w:val="22"/>
          <w:szCs w:val="22"/>
        </w:rPr>
        <w:t xml:space="preserve"> wchodzące w skład przedmiotu zamówienia zostały opisane w załączniku nr </w:t>
      </w:r>
      <w:r w:rsidR="001C05C9">
        <w:rPr>
          <w:rFonts w:ascii="Cambria" w:hAnsi="Cambria" w:cs="Arial"/>
          <w:sz w:val="22"/>
          <w:szCs w:val="22"/>
        </w:rPr>
        <w:t xml:space="preserve">4 </w:t>
      </w:r>
      <w:r w:rsidR="00F04C7E" w:rsidRPr="00EB5DE3">
        <w:rPr>
          <w:rFonts w:ascii="Cambria" w:hAnsi="Cambria" w:cs="Arial"/>
          <w:sz w:val="22"/>
          <w:szCs w:val="22"/>
        </w:rPr>
        <w:t>do SIWZ.</w:t>
      </w:r>
    </w:p>
    <w:p w:rsidR="008C339C" w:rsidRDefault="008C339C" w:rsidP="00F04C7E">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t xml:space="preserve">Opis zasad </w:t>
      </w:r>
      <w:r w:rsidR="004854C3">
        <w:rPr>
          <w:rFonts w:ascii="Cambria" w:hAnsi="Cambria" w:cs="Arial"/>
          <w:sz w:val="22"/>
          <w:szCs w:val="22"/>
        </w:rPr>
        <w:t xml:space="preserve">procedury </w:t>
      </w:r>
      <w:r>
        <w:rPr>
          <w:rFonts w:ascii="Cambria" w:hAnsi="Cambria" w:cs="Arial"/>
          <w:sz w:val="22"/>
          <w:szCs w:val="22"/>
        </w:rPr>
        <w:t xml:space="preserve">dokonywania odbiorów prac został zawarty w załączniku nr 5 do SIWZ. </w:t>
      </w:r>
    </w:p>
    <w:p w:rsidR="003B314C" w:rsidRPr="00EB5DE3" w:rsidRDefault="00732F6C" w:rsidP="00084DF2">
      <w:pPr>
        <w:pStyle w:val="Tekstpodstawowy22"/>
        <w:spacing w:before="120"/>
        <w:ind w:left="1418" w:hanging="709"/>
        <w:rPr>
          <w:rFonts w:ascii="Cambria" w:hAnsi="Cambria" w:cs="Arial"/>
          <w:bCs/>
        </w:rPr>
      </w:pPr>
      <w:r>
        <w:rPr>
          <w:rFonts w:ascii="Cambria" w:hAnsi="Cambria" w:cs="Arial"/>
          <w:bCs/>
        </w:rPr>
        <w:t>7</w:t>
      </w:r>
      <w:r w:rsidR="003B314C">
        <w:rPr>
          <w:rFonts w:ascii="Cambria" w:hAnsi="Cambria" w:cs="Arial"/>
          <w:bCs/>
        </w:rPr>
        <w:t>)</w:t>
      </w:r>
      <w:r w:rsidR="003B314C">
        <w:rPr>
          <w:rFonts w:ascii="Cambria" w:hAnsi="Cambria" w:cs="Arial"/>
          <w:bCs/>
        </w:rPr>
        <w:tab/>
      </w:r>
      <w:r w:rsidR="003B314C" w:rsidRPr="00EB5DE3">
        <w:rPr>
          <w:rFonts w:ascii="Cambria" w:hAnsi="Cambria" w:cs="Arial"/>
          <w:bCs/>
        </w:rPr>
        <w:t>Przedmiot zamówienia został podzielony na</w:t>
      </w:r>
      <w:r w:rsidR="000359C6">
        <w:rPr>
          <w:rFonts w:ascii="Cambria" w:hAnsi="Cambria" w:cs="Arial"/>
          <w:bCs/>
        </w:rPr>
        <w:t xml:space="preserve"> 7</w:t>
      </w:r>
      <w:r w:rsidR="003B314C" w:rsidRPr="00EB5DE3">
        <w:rPr>
          <w:rFonts w:ascii="Cambria" w:hAnsi="Cambria" w:cs="Arial"/>
          <w:bCs/>
        </w:rPr>
        <w:t xml:space="preserve"> części</w:t>
      </w:r>
      <w:r w:rsidR="004C6C3B">
        <w:rPr>
          <w:rFonts w:ascii="Cambria" w:hAnsi="Cambria" w:cs="Arial"/>
          <w:bCs/>
        </w:rPr>
        <w:t xml:space="preserve"> (</w:t>
      </w:r>
      <w:r w:rsidR="000359C6">
        <w:rPr>
          <w:rFonts w:ascii="Cambria" w:hAnsi="Cambria" w:cs="Arial"/>
          <w:bCs/>
        </w:rPr>
        <w:t xml:space="preserve">zwanych dalej </w:t>
      </w:r>
      <w:r w:rsidR="003B314C">
        <w:rPr>
          <w:rFonts w:ascii="Cambria" w:hAnsi="Cambria" w:cs="Arial"/>
          <w:bCs/>
        </w:rPr>
        <w:t>„Pakiet</w:t>
      </w:r>
      <w:r w:rsidR="000359C6">
        <w:rPr>
          <w:rFonts w:ascii="Cambria" w:hAnsi="Cambria" w:cs="Arial"/>
          <w:bCs/>
        </w:rPr>
        <w:t>ami</w:t>
      </w:r>
      <w:r w:rsidR="004C6C3B">
        <w:rPr>
          <w:rFonts w:ascii="Cambria" w:hAnsi="Cambria" w:cs="Arial"/>
          <w:bCs/>
        </w:rPr>
        <w:t>”)</w:t>
      </w:r>
    </w:p>
    <w:p w:rsidR="003B314C" w:rsidRPr="00EB5DE3" w:rsidRDefault="003B314C" w:rsidP="003B314C">
      <w:pPr>
        <w:spacing w:before="120"/>
        <w:ind w:left="1418"/>
        <w:rPr>
          <w:rFonts w:ascii="Cambria" w:hAnsi="Cambria" w:cs="Arial"/>
          <w:sz w:val="22"/>
          <w:szCs w:val="22"/>
        </w:rPr>
      </w:pPr>
      <w:r>
        <w:rPr>
          <w:rFonts w:ascii="Cambria" w:hAnsi="Cambria" w:cs="Arial"/>
          <w:sz w:val="22"/>
          <w:szCs w:val="22"/>
        </w:rPr>
        <w:t>Pakiet</w:t>
      </w:r>
      <w:r w:rsidR="00AC259F">
        <w:rPr>
          <w:rFonts w:ascii="Cambria" w:hAnsi="Cambria" w:cs="Arial"/>
          <w:sz w:val="22"/>
          <w:szCs w:val="22"/>
        </w:rPr>
        <w:t xml:space="preserve"> I </w:t>
      </w:r>
      <w:r w:rsidR="00AC259F">
        <w:rPr>
          <w:rFonts w:ascii="Cambria" w:hAnsi="Cambria" w:cs="Arial"/>
          <w:sz w:val="22"/>
          <w:szCs w:val="22"/>
        </w:rPr>
        <w:tab/>
      </w:r>
      <w:r w:rsidR="00AC259F">
        <w:rPr>
          <w:rFonts w:ascii="Cambria" w:hAnsi="Cambria" w:cs="Arial"/>
          <w:sz w:val="22"/>
          <w:szCs w:val="22"/>
        </w:rPr>
        <w:tab/>
        <w:t>– leśnictwo</w:t>
      </w:r>
      <w:r w:rsidRPr="00EB5DE3">
        <w:rPr>
          <w:rFonts w:ascii="Cambria" w:hAnsi="Cambria" w:cs="Arial"/>
          <w:sz w:val="22"/>
          <w:szCs w:val="22"/>
        </w:rPr>
        <w:t xml:space="preserve">: </w:t>
      </w:r>
      <w:r w:rsidR="00AC259F">
        <w:rPr>
          <w:rFonts w:ascii="Cambria" w:hAnsi="Cambria" w:cs="Arial"/>
          <w:sz w:val="22"/>
          <w:szCs w:val="22"/>
        </w:rPr>
        <w:t>Cichobórz</w:t>
      </w:r>
    </w:p>
    <w:p w:rsidR="003B314C" w:rsidRDefault="003B314C" w:rsidP="003B314C">
      <w:pPr>
        <w:spacing w:before="120"/>
        <w:ind w:left="1418"/>
        <w:rPr>
          <w:rFonts w:ascii="Cambria" w:hAnsi="Cambria" w:cs="Arial"/>
          <w:sz w:val="22"/>
          <w:szCs w:val="22"/>
        </w:rPr>
      </w:pPr>
      <w:r>
        <w:rPr>
          <w:rFonts w:ascii="Cambria" w:hAnsi="Cambria" w:cs="Arial"/>
          <w:sz w:val="22"/>
          <w:szCs w:val="22"/>
        </w:rPr>
        <w:t>Pakiet</w:t>
      </w:r>
      <w:r w:rsidRPr="00EB5DE3">
        <w:rPr>
          <w:rFonts w:ascii="Cambria" w:hAnsi="Cambria" w:cs="Arial"/>
          <w:sz w:val="22"/>
          <w:szCs w:val="22"/>
        </w:rPr>
        <w:t xml:space="preserve"> </w:t>
      </w:r>
      <w:r w:rsidR="00AC259F">
        <w:rPr>
          <w:rFonts w:ascii="Cambria" w:hAnsi="Cambria" w:cs="Arial"/>
          <w:sz w:val="22"/>
          <w:szCs w:val="22"/>
        </w:rPr>
        <w:t>II</w:t>
      </w:r>
      <w:r w:rsidRPr="00EB5DE3">
        <w:rPr>
          <w:rFonts w:ascii="Cambria" w:hAnsi="Cambria" w:cs="Arial"/>
          <w:sz w:val="22"/>
          <w:szCs w:val="22"/>
        </w:rPr>
        <w:t xml:space="preserve"> </w:t>
      </w:r>
      <w:r w:rsidRPr="00EB5DE3">
        <w:rPr>
          <w:rFonts w:ascii="Cambria" w:hAnsi="Cambria" w:cs="Arial"/>
          <w:sz w:val="22"/>
          <w:szCs w:val="22"/>
        </w:rPr>
        <w:tab/>
      </w:r>
      <w:r w:rsidR="00084DF2">
        <w:rPr>
          <w:rFonts w:ascii="Cambria" w:hAnsi="Cambria" w:cs="Arial"/>
          <w:sz w:val="22"/>
          <w:szCs w:val="22"/>
        </w:rPr>
        <w:tab/>
      </w:r>
      <w:r w:rsidR="00AC259F">
        <w:rPr>
          <w:rFonts w:ascii="Cambria" w:hAnsi="Cambria" w:cs="Arial"/>
          <w:sz w:val="22"/>
          <w:szCs w:val="22"/>
        </w:rPr>
        <w:t>– leśnictwo</w:t>
      </w:r>
      <w:r w:rsidRPr="00EB5DE3">
        <w:rPr>
          <w:rFonts w:ascii="Cambria" w:hAnsi="Cambria" w:cs="Arial"/>
          <w:sz w:val="22"/>
          <w:szCs w:val="22"/>
        </w:rPr>
        <w:t xml:space="preserve">: </w:t>
      </w:r>
      <w:r w:rsidR="00AC259F">
        <w:rPr>
          <w:rFonts w:ascii="Cambria" w:hAnsi="Cambria" w:cs="Arial"/>
          <w:sz w:val="22"/>
          <w:szCs w:val="22"/>
        </w:rPr>
        <w:t>Terebiń</w:t>
      </w:r>
    </w:p>
    <w:p w:rsidR="00AC259F" w:rsidRDefault="00AC259F" w:rsidP="00AC259F">
      <w:pPr>
        <w:spacing w:before="120"/>
        <w:ind w:left="1418"/>
        <w:rPr>
          <w:rFonts w:ascii="Cambria" w:hAnsi="Cambria" w:cs="Arial"/>
          <w:sz w:val="22"/>
          <w:szCs w:val="22"/>
        </w:rPr>
      </w:pPr>
      <w:r>
        <w:rPr>
          <w:rFonts w:ascii="Cambria" w:hAnsi="Cambria" w:cs="Arial"/>
          <w:sz w:val="22"/>
          <w:szCs w:val="22"/>
        </w:rPr>
        <w:t>Pakiet</w:t>
      </w:r>
      <w:r w:rsidRPr="00EB5DE3">
        <w:rPr>
          <w:rFonts w:ascii="Cambria" w:hAnsi="Cambria" w:cs="Arial"/>
          <w:sz w:val="22"/>
          <w:szCs w:val="22"/>
        </w:rPr>
        <w:t xml:space="preserve"> </w:t>
      </w:r>
      <w:r>
        <w:rPr>
          <w:rFonts w:ascii="Cambria" w:hAnsi="Cambria" w:cs="Arial"/>
          <w:sz w:val="22"/>
          <w:szCs w:val="22"/>
        </w:rPr>
        <w:t>III</w:t>
      </w:r>
      <w:r w:rsidRPr="00EB5DE3">
        <w:rPr>
          <w:rFonts w:ascii="Cambria" w:hAnsi="Cambria" w:cs="Arial"/>
          <w:sz w:val="22"/>
          <w:szCs w:val="22"/>
        </w:rPr>
        <w:t xml:space="preserve"> </w:t>
      </w:r>
      <w:r w:rsidRPr="00EB5DE3">
        <w:rPr>
          <w:rFonts w:ascii="Cambria" w:hAnsi="Cambria" w:cs="Arial"/>
          <w:sz w:val="22"/>
          <w:szCs w:val="22"/>
        </w:rPr>
        <w:tab/>
      </w:r>
      <w:r>
        <w:rPr>
          <w:rFonts w:ascii="Cambria" w:hAnsi="Cambria" w:cs="Arial"/>
          <w:sz w:val="22"/>
          <w:szCs w:val="22"/>
        </w:rPr>
        <w:tab/>
        <w:t>– leśnictwo</w:t>
      </w:r>
      <w:r w:rsidRPr="00EB5DE3">
        <w:rPr>
          <w:rFonts w:ascii="Cambria" w:hAnsi="Cambria" w:cs="Arial"/>
          <w:sz w:val="22"/>
          <w:szCs w:val="22"/>
        </w:rPr>
        <w:t xml:space="preserve">: </w:t>
      </w:r>
      <w:r>
        <w:rPr>
          <w:rFonts w:ascii="Cambria" w:hAnsi="Cambria" w:cs="Arial"/>
          <w:sz w:val="22"/>
          <w:szCs w:val="22"/>
        </w:rPr>
        <w:t>Tuczapy</w:t>
      </w:r>
    </w:p>
    <w:p w:rsidR="00AC259F" w:rsidRDefault="00AC259F" w:rsidP="00AC259F">
      <w:pPr>
        <w:spacing w:before="120"/>
        <w:ind w:left="1418"/>
        <w:rPr>
          <w:rFonts w:ascii="Cambria" w:hAnsi="Cambria" w:cs="Arial"/>
          <w:sz w:val="22"/>
          <w:szCs w:val="22"/>
        </w:rPr>
      </w:pPr>
      <w:r>
        <w:rPr>
          <w:rFonts w:ascii="Cambria" w:hAnsi="Cambria" w:cs="Arial"/>
          <w:sz w:val="22"/>
          <w:szCs w:val="22"/>
        </w:rPr>
        <w:t>Pakiet</w:t>
      </w:r>
      <w:r w:rsidRPr="00EB5DE3">
        <w:rPr>
          <w:rFonts w:ascii="Cambria" w:hAnsi="Cambria" w:cs="Arial"/>
          <w:sz w:val="22"/>
          <w:szCs w:val="22"/>
        </w:rPr>
        <w:t xml:space="preserve"> </w:t>
      </w:r>
      <w:r>
        <w:rPr>
          <w:rFonts w:ascii="Cambria" w:hAnsi="Cambria" w:cs="Arial"/>
          <w:sz w:val="22"/>
          <w:szCs w:val="22"/>
        </w:rPr>
        <w:t>IV</w:t>
      </w:r>
      <w:r w:rsidRPr="00EB5DE3">
        <w:rPr>
          <w:rFonts w:ascii="Cambria" w:hAnsi="Cambria" w:cs="Arial"/>
          <w:sz w:val="22"/>
          <w:szCs w:val="22"/>
        </w:rPr>
        <w:t xml:space="preserve"> </w:t>
      </w:r>
      <w:r w:rsidRPr="00EB5DE3">
        <w:rPr>
          <w:rFonts w:ascii="Cambria" w:hAnsi="Cambria" w:cs="Arial"/>
          <w:sz w:val="22"/>
          <w:szCs w:val="22"/>
        </w:rPr>
        <w:tab/>
      </w:r>
      <w:r>
        <w:rPr>
          <w:rFonts w:ascii="Cambria" w:hAnsi="Cambria" w:cs="Arial"/>
          <w:sz w:val="22"/>
          <w:szCs w:val="22"/>
        </w:rPr>
        <w:tab/>
        <w:t>– leśnictwo</w:t>
      </w:r>
      <w:r w:rsidRPr="00EB5DE3">
        <w:rPr>
          <w:rFonts w:ascii="Cambria" w:hAnsi="Cambria" w:cs="Arial"/>
          <w:sz w:val="22"/>
          <w:szCs w:val="22"/>
        </w:rPr>
        <w:t xml:space="preserve">: </w:t>
      </w:r>
      <w:r>
        <w:rPr>
          <w:rFonts w:ascii="Cambria" w:hAnsi="Cambria" w:cs="Arial"/>
          <w:sz w:val="22"/>
          <w:szCs w:val="22"/>
        </w:rPr>
        <w:t>Dołhobyczów</w:t>
      </w:r>
    </w:p>
    <w:p w:rsidR="00AC259F" w:rsidRPr="00EB5DE3" w:rsidRDefault="00AC259F" w:rsidP="00AC259F">
      <w:pPr>
        <w:spacing w:before="120"/>
        <w:ind w:left="1418"/>
        <w:rPr>
          <w:rFonts w:ascii="Cambria" w:hAnsi="Cambria" w:cs="Arial"/>
          <w:sz w:val="22"/>
          <w:szCs w:val="22"/>
        </w:rPr>
      </w:pPr>
      <w:r>
        <w:rPr>
          <w:rFonts w:ascii="Cambria" w:hAnsi="Cambria" w:cs="Arial"/>
          <w:sz w:val="22"/>
          <w:szCs w:val="22"/>
        </w:rPr>
        <w:t>Pakiet</w:t>
      </w:r>
      <w:r w:rsidRPr="00EB5DE3">
        <w:rPr>
          <w:rFonts w:ascii="Cambria" w:hAnsi="Cambria" w:cs="Arial"/>
          <w:sz w:val="22"/>
          <w:szCs w:val="22"/>
        </w:rPr>
        <w:t xml:space="preserve"> </w:t>
      </w:r>
      <w:r>
        <w:rPr>
          <w:rFonts w:ascii="Cambria" w:hAnsi="Cambria" w:cs="Arial"/>
          <w:sz w:val="22"/>
          <w:szCs w:val="22"/>
        </w:rPr>
        <w:t>V</w:t>
      </w:r>
      <w:r w:rsidRPr="00EB5DE3">
        <w:rPr>
          <w:rFonts w:ascii="Cambria" w:hAnsi="Cambria" w:cs="Arial"/>
          <w:sz w:val="22"/>
          <w:szCs w:val="22"/>
        </w:rPr>
        <w:t xml:space="preserve"> </w:t>
      </w:r>
      <w:r w:rsidRPr="00EB5DE3">
        <w:rPr>
          <w:rFonts w:ascii="Cambria" w:hAnsi="Cambria" w:cs="Arial"/>
          <w:sz w:val="22"/>
          <w:szCs w:val="22"/>
        </w:rPr>
        <w:tab/>
      </w:r>
      <w:r>
        <w:rPr>
          <w:rFonts w:ascii="Cambria" w:hAnsi="Cambria" w:cs="Arial"/>
          <w:sz w:val="22"/>
          <w:szCs w:val="22"/>
        </w:rPr>
        <w:tab/>
        <w:t>– leśnictwo</w:t>
      </w:r>
      <w:r w:rsidRPr="00EB5DE3">
        <w:rPr>
          <w:rFonts w:ascii="Cambria" w:hAnsi="Cambria" w:cs="Arial"/>
          <w:sz w:val="22"/>
          <w:szCs w:val="22"/>
        </w:rPr>
        <w:t xml:space="preserve">: </w:t>
      </w:r>
      <w:r>
        <w:rPr>
          <w:rFonts w:ascii="Cambria" w:hAnsi="Cambria" w:cs="Arial"/>
          <w:sz w:val="22"/>
          <w:szCs w:val="22"/>
        </w:rPr>
        <w:t>Witków</w:t>
      </w:r>
    </w:p>
    <w:p w:rsidR="00AC259F" w:rsidRDefault="00AC259F" w:rsidP="00AC259F">
      <w:pPr>
        <w:spacing w:before="120"/>
        <w:ind w:left="1418"/>
        <w:rPr>
          <w:rFonts w:ascii="Cambria" w:hAnsi="Cambria" w:cs="Arial"/>
          <w:sz w:val="22"/>
          <w:szCs w:val="22"/>
        </w:rPr>
      </w:pPr>
      <w:r>
        <w:rPr>
          <w:rFonts w:ascii="Cambria" w:hAnsi="Cambria" w:cs="Arial"/>
          <w:sz w:val="22"/>
          <w:szCs w:val="22"/>
        </w:rPr>
        <w:t>Pakiet</w:t>
      </w:r>
      <w:r w:rsidRPr="00EB5DE3">
        <w:rPr>
          <w:rFonts w:ascii="Cambria" w:hAnsi="Cambria" w:cs="Arial"/>
          <w:sz w:val="22"/>
          <w:szCs w:val="22"/>
        </w:rPr>
        <w:t xml:space="preserve"> </w:t>
      </w:r>
      <w:r>
        <w:rPr>
          <w:rFonts w:ascii="Cambria" w:hAnsi="Cambria" w:cs="Arial"/>
          <w:sz w:val="22"/>
          <w:szCs w:val="22"/>
        </w:rPr>
        <w:t>VI</w:t>
      </w:r>
      <w:r w:rsidRPr="00EB5DE3">
        <w:rPr>
          <w:rFonts w:ascii="Cambria" w:hAnsi="Cambria" w:cs="Arial"/>
          <w:sz w:val="22"/>
          <w:szCs w:val="22"/>
        </w:rPr>
        <w:t xml:space="preserve"> </w:t>
      </w:r>
      <w:r w:rsidRPr="00EB5DE3">
        <w:rPr>
          <w:rFonts w:ascii="Cambria" w:hAnsi="Cambria" w:cs="Arial"/>
          <w:sz w:val="22"/>
          <w:szCs w:val="22"/>
        </w:rPr>
        <w:tab/>
      </w:r>
      <w:r>
        <w:rPr>
          <w:rFonts w:ascii="Cambria" w:hAnsi="Cambria" w:cs="Arial"/>
          <w:sz w:val="22"/>
          <w:szCs w:val="22"/>
        </w:rPr>
        <w:tab/>
        <w:t>– leśnictwo</w:t>
      </w:r>
      <w:r w:rsidRPr="00EB5DE3">
        <w:rPr>
          <w:rFonts w:ascii="Cambria" w:hAnsi="Cambria" w:cs="Arial"/>
          <w:sz w:val="22"/>
          <w:szCs w:val="22"/>
        </w:rPr>
        <w:t xml:space="preserve">: </w:t>
      </w:r>
      <w:r>
        <w:rPr>
          <w:rFonts w:ascii="Cambria" w:hAnsi="Cambria" w:cs="Arial"/>
          <w:sz w:val="22"/>
          <w:szCs w:val="22"/>
        </w:rPr>
        <w:t>Telatyn</w:t>
      </w:r>
    </w:p>
    <w:p w:rsidR="00AC259F" w:rsidRPr="00EB5DE3" w:rsidRDefault="00AC259F" w:rsidP="00AC259F">
      <w:pPr>
        <w:spacing w:before="120"/>
        <w:ind w:left="1418"/>
        <w:rPr>
          <w:rFonts w:ascii="Cambria" w:hAnsi="Cambria" w:cs="Arial"/>
          <w:sz w:val="22"/>
          <w:szCs w:val="22"/>
        </w:rPr>
      </w:pPr>
      <w:r>
        <w:rPr>
          <w:rFonts w:ascii="Cambria" w:hAnsi="Cambria" w:cs="Arial"/>
          <w:sz w:val="22"/>
          <w:szCs w:val="22"/>
        </w:rPr>
        <w:t>Pakiet</w:t>
      </w:r>
      <w:r w:rsidRPr="00EB5DE3">
        <w:rPr>
          <w:rFonts w:ascii="Cambria" w:hAnsi="Cambria" w:cs="Arial"/>
          <w:sz w:val="22"/>
          <w:szCs w:val="22"/>
        </w:rPr>
        <w:t xml:space="preserve"> </w:t>
      </w:r>
      <w:r>
        <w:rPr>
          <w:rFonts w:ascii="Cambria" w:hAnsi="Cambria" w:cs="Arial"/>
          <w:sz w:val="22"/>
          <w:szCs w:val="22"/>
        </w:rPr>
        <w:t>VII</w:t>
      </w:r>
      <w:r w:rsidRPr="00EB5DE3">
        <w:rPr>
          <w:rFonts w:ascii="Cambria" w:hAnsi="Cambria" w:cs="Arial"/>
          <w:sz w:val="22"/>
          <w:szCs w:val="22"/>
        </w:rPr>
        <w:t xml:space="preserve"> </w:t>
      </w:r>
      <w:r w:rsidRPr="00EB5DE3">
        <w:rPr>
          <w:rFonts w:ascii="Cambria" w:hAnsi="Cambria" w:cs="Arial"/>
          <w:sz w:val="22"/>
          <w:szCs w:val="22"/>
        </w:rPr>
        <w:tab/>
      </w:r>
      <w:r>
        <w:rPr>
          <w:rFonts w:ascii="Cambria" w:hAnsi="Cambria" w:cs="Arial"/>
          <w:sz w:val="22"/>
          <w:szCs w:val="22"/>
        </w:rPr>
        <w:tab/>
        <w:t>– leśnictwo</w:t>
      </w:r>
      <w:r w:rsidRPr="00EB5DE3">
        <w:rPr>
          <w:rFonts w:ascii="Cambria" w:hAnsi="Cambria" w:cs="Arial"/>
          <w:sz w:val="22"/>
          <w:szCs w:val="22"/>
        </w:rPr>
        <w:t xml:space="preserve">: </w:t>
      </w:r>
      <w:r>
        <w:rPr>
          <w:rFonts w:ascii="Cambria" w:hAnsi="Cambria" w:cs="Arial"/>
          <w:sz w:val="22"/>
          <w:szCs w:val="22"/>
        </w:rPr>
        <w:t xml:space="preserve">Tarnoszyn oraz prace szkółkarskie </w:t>
      </w:r>
    </w:p>
    <w:p w:rsidR="003B314C" w:rsidRPr="00EB5DE3" w:rsidRDefault="003B314C" w:rsidP="003B314C">
      <w:pPr>
        <w:spacing w:before="120"/>
        <w:ind w:left="1418"/>
        <w:jc w:val="both"/>
        <w:rPr>
          <w:rFonts w:ascii="Cambria" w:hAnsi="Cambria" w:cs="Arial"/>
          <w:bCs/>
          <w:sz w:val="22"/>
          <w:szCs w:val="22"/>
        </w:rPr>
      </w:pPr>
      <w:r w:rsidRPr="00EB5DE3">
        <w:rPr>
          <w:rFonts w:ascii="Cambria" w:hAnsi="Cambria" w:cs="Arial"/>
          <w:sz w:val="22"/>
          <w:szCs w:val="22"/>
        </w:rPr>
        <w:t xml:space="preserve">Wykonawca może złożyć ofertę na </w:t>
      </w:r>
      <w:r>
        <w:rPr>
          <w:rFonts w:ascii="Cambria" w:hAnsi="Cambria" w:cs="Arial"/>
          <w:sz w:val="22"/>
          <w:szCs w:val="22"/>
        </w:rPr>
        <w:t>jeden</w:t>
      </w:r>
      <w:r w:rsidRPr="00EB5DE3">
        <w:rPr>
          <w:rFonts w:ascii="Cambria" w:hAnsi="Cambria" w:cs="Arial"/>
          <w:sz w:val="22"/>
          <w:szCs w:val="22"/>
        </w:rPr>
        <w:t xml:space="preserve"> lub większą ilość </w:t>
      </w:r>
      <w:r>
        <w:rPr>
          <w:rFonts w:ascii="Cambria" w:hAnsi="Cambria" w:cs="Arial"/>
          <w:sz w:val="22"/>
          <w:szCs w:val="22"/>
        </w:rPr>
        <w:t>Pakietów</w:t>
      </w:r>
      <w:r w:rsidRPr="00EB5DE3">
        <w:rPr>
          <w:rFonts w:ascii="Cambria" w:hAnsi="Cambria" w:cs="Arial"/>
          <w:sz w:val="22"/>
          <w:szCs w:val="22"/>
        </w:rPr>
        <w:t>. Oferta złożona na dan</w:t>
      </w:r>
      <w:r>
        <w:rPr>
          <w:rFonts w:ascii="Cambria" w:hAnsi="Cambria" w:cs="Arial"/>
          <w:sz w:val="22"/>
          <w:szCs w:val="22"/>
        </w:rPr>
        <w:t xml:space="preserve">y Pakiet musi </w:t>
      </w:r>
      <w:r w:rsidR="00293F25">
        <w:rPr>
          <w:rFonts w:ascii="Cambria" w:hAnsi="Cambria" w:cs="Arial"/>
          <w:sz w:val="22"/>
          <w:szCs w:val="22"/>
        </w:rPr>
        <w:t xml:space="preserve">jednakże </w:t>
      </w:r>
      <w:r w:rsidRPr="00EB5DE3">
        <w:rPr>
          <w:rFonts w:ascii="Cambria" w:hAnsi="Cambria" w:cs="Arial"/>
          <w:bCs/>
          <w:sz w:val="22"/>
          <w:szCs w:val="22"/>
        </w:rPr>
        <w:t xml:space="preserve">obejmować cały zakres prac przewidzianych w SIWZ dla </w:t>
      </w:r>
      <w:r>
        <w:rPr>
          <w:rFonts w:ascii="Cambria" w:hAnsi="Cambria" w:cs="Arial"/>
          <w:bCs/>
          <w:sz w:val="22"/>
          <w:szCs w:val="22"/>
        </w:rPr>
        <w:t>tego Pakietu</w:t>
      </w:r>
      <w:r w:rsidRPr="00EB5DE3">
        <w:rPr>
          <w:rFonts w:ascii="Cambria" w:hAnsi="Cambria" w:cs="Arial"/>
          <w:bCs/>
          <w:sz w:val="22"/>
          <w:szCs w:val="22"/>
        </w:rPr>
        <w:t>.</w:t>
      </w:r>
    </w:p>
    <w:p w:rsidR="004F5FC8" w:rsidRDefault="00732F6C" w:rsidP="004F5FC8">
      <w:pPr>
        <w:pStyle w:val="Tekstpodstawowy22"/>
        <w:spacing w:before="120"/>
        <w:ind w:left="1418" w:hanging="709"/>
        <w:rPr>
          <w:rFonts w:ascii="Cambria" w:hAnsi="Cambria" w:cs="Arial"/>
          <w:bCs/>
        </w:rPr>
      </w:pPr>
      <w:r>
        <w:rPr>
          <w:rFonts w:ascii="Cambria" w:hAnsi="Cambria" w:cs="Arial"/>
          <w:bCs/>
        </w:rPr>
        <w:t>8</w:t>
      </w:r>
      <w:r w:rsidR="00F04C7E">
        <w:rPr>
          <w:rFonts w:ascii="Cambria" w:hAnsi="Cambria" w:cs="Arial"/>
          <w:bCs/>
        </w:rPr>
        <w:t>)</w:t>
      </w:r>
      <w:r w:rsidR="00F04C7E">
        <w:rPr>
          <w:rFonts w:ascii="Cambria" w:hAnsi="Cambria" w:cs="Arial"/>
          <w:bCs/>
        </w:rPr>
        <w:tab/>
      </w:r>
      <w:r w:rsidR="00CF2E96" w:rsidRPr="00EB5DE3">
        <w:rPr>
          <w:rFonts w:ascii="Cambria" w:hAnsi="Cambria" w:cs="Arial"/>
          <w:bCs/>
        </w:rPr>
        <w:t>Miejscem realizacji przedmiotu zamówienia będzie obszar administracyjny Nadleśnictw</w:t>
      </w:r>
      <w:r w:rsidR="00C500D3">
        <w:rPr>
          <w:rFonts w:ascii="Cambria" w:hAnsi="Cambria" w:cs="Arial"/>
          <w:bCs/>
        </w:rPr>
        <w:t>a</w:t>
      </w:r>
      <w:r w:rsidR="00CF2E96" w:rsidRPr="00EB5DE3">
        <w:rPr>
          <w:rFonts w:ascii="Cambria" w:hAnsi="Cambria" w:cs="Arial"/>
          <w:bCs/>
        </w:rPr>
        <w:t xml:space="preserve"> </w:t>
      </w:r>
      <w:r w:rsidR="00AC259F">
        <w:rPr>
          <w:rFonts w:ascii="Cambria" w:hAnsi="Cambria" w:cs="Arial"/>
          <w:bCs/>
        </w:rPr>
        <w:t>Mircze.</w:t>
      </w:r>
      <w:r w:rsidR="004918C6">
        <w:rPr>
          <w:rFonts w:ascii="Cambria" w:hAnsi="Cambria" w:cs="Arial"/>
          <w:bCs/>
        </w:rPr>
        <w:t xml:space="preserve"> R</w:t>
      </w:r>
      <w:r w:rsidR="00CF2E96" w:rsidRPr="00EB5DE3">
        <w:rPr>
          <w:rFonts w:ascii="Cambria" w:hAnsi="Cambria" w:cs="Arial"/>
          <w:bCs/>
        </w:rPr>
        <w:t xml:space="preserve">ealizacja poszczególnych </w:t>
      </w:r>
      <w:r w:rsidR="003B314C">
        <w:rPr>
          <w:rFonts w:ascii="Cambria" w:hAnsi="Cambria" w:cs="Arial"/>
          <w:bCs/>
        </w:rPr>
        <w:t xml:space="preserve">Pakietów </w:t>
      </w:r>
      <w:r w:rsidR="00CF2E96" w:rsidRPr="00EB5DE3">
        <w:rPr>
          <w:rFonts w:ascii="Cambria" w:hAnsi="Cambria" w:cs="Arial"/>
          <w:bCs/>
        </w:rPr>
        <w:t xml:space="preserve">będzie się odbywała </w:t>
      </w:r>
      <w:r w:rsidR="002C3D39">
        <w:rPr>
          <w:rFonts w:ascii="Cambria" w:hAnsi="Cambria" w:cs="Arial"/>
          <w:bCs/>
        </w:rPr>
        <w:t xml:space="preserve">na obszarze </w:t>
      </w:r>
      <w:r w:rsidR="00CF2E96" w:rsidRPr="00EB5DE3">
        <w:rPr>
          <w:rFonts w:ascii="Cambria" w:hAnsi="Cambria" w:cs="Arial"/>
          <w:bCs/>
        </w:rPr>
        <w:t>leśnictw – właściwych dla dane</w:t>
      </w:r>
      <w:r w:rsidR="003B314C">
        <w:rPr>
          <w:rFonts w:ascii="Cambria" w:hAnsi="Cambria" w:cs="Arial"/>
          <w:bCs/>
        </w:rPr>
        <w:t>go Pakietu</w:t>
      </w:r>
      <w:r w:rsidR="00CF2E96" w:rsidRPr="00EB5DE3">
        <w:rPr>
          <w:rFonts w:ascii="Cambria" w:hAnsi="Cambria" w:cs="Arial"/>
          <w:bCs/>
        </w:rPr>
        <w:t xml:space="preserve">. </w:t>
      </w:r>
    </w:p>
    <w:p w:rsidR="004F5FC8" w:rsidRDefault="00732F6C" w:rsidP="004F5FC8">
      <w:pPr>
        <w:pStyle w:val="Tekstpodstawowy22"/>
        <w:spacing w:before="120"/>
        <w:ind w:left="1418" w:hanging="709"/>
        <w:rPr>
          <w:rFonts w:ascii="Cambria" w:hAnsi="Cambria" w:cs="Arial"/>
          <w:bCs/>
        </w:rPr>
      </w:pPr>
      <w:r>
        <w:rPr>
          <w:rFonts w:ascii="Cambria" w:hAnsi="Cambria" w:cs="Arial"/>
          <w:bCs/>
        </w:rPr>
        <w:t>9</w:t>
      </w:r>
      <w:r w:rsidR="004F5FC8">
        <w:rPr>
          <w:rFonts w:ascii="Cambria" w:hAnsi="Cambria" w:cs="Arial"/>
          <w:bCs/>
        </w:rPr>
        <w:t>)</w:t>
      </w:r>
      <w:r w:rsidR="004F5FC8">
        <w:rPr>
          <w:rFonts w:ascii="Cambria" w:hAnsi="Cambria" w:cs="Arial"/>
          <w:bCs/>
        </w:rPr>
        <w:tab/>
      </w:r>
      <w:r w:rsidR="004F5FC8" w:rsidRPr="00573DE7">
        <w:rPr>
          <w:rFonts w:ascii="Cambria" w:hAnsi="Cambria" w:cs="Arial"/>
        </w:rPr>
        <w:t xml:space="preserve">Postanowienia pkt </w:t>
      </w:r>
      <w:r w:rsidR="00293F25">
        <w:rPr>
          <w:rFonts w:ascii="Cambria" w:hAnsi="Cambria" w:cs="Arial"/>
        </w:rPr>
        <w:t>7</w:t>
      </w:r>
      <w:r w:rsidR="00C648F7">
        <w:rPr>
          <w:rFonts w:ascii="Cambria" w:hAnsi="Cambria" w:cs="Arial"/>
        </w:rPr>
        <w:t>)</w:t>
      </w:r>
      <w:r w:rsidR="004F5FC8" w:rsidRPr="00573DE7">
        <w:rPr>
          <w:rFonts w:ascii="Cambria" w:hAnsi="Cambria" w:cs="Arial"/>
        </w:rPr>
        <w:t xml:space="preserve"> i </w:t>
      </w:r>
      <w:r w:rsidR="00293F25">
        <w:rPr>
          <w:rFonts w:ascii="Cambria" w:hAnsi="Cambria" w:cs="Arial"/>
        </w:rPr>
        <w:t>8</w:t>
      </w:r>
      <w:r w:rsidR="00C648F7">
        <w:rPr>
          <w:rFonts w:ascii="Cambria" w:hAnsi="Cambria" w:cs="Arial"/>
        </w:rPr>
        <w:t>)</w:t>
      </w:r>
      <w:r w:rsidR="004F5FC8" w:rsidRPr="00573DE7">
        <w:rPr>
          <w:rFonts w:ascii="Cambria" w:hAnsi="Cambria" w:cs="Arial"/>
        </w:rPr>
        <w:t xml:space="preserve"> nie</w:t>
      </w:r>
      <w:r w:rsidR="004F5FC8">
        <w:rPr>
          <w:rFonts w:ascii="Cambria" w:hAnsi="Cambria" w:cs="Arial"/>
        </w:rPr>
        <w:t xml:space="preserve"> uchybiają uprawnieniom Zamawiającego wynikającym z wzoru umowy w sprawie </w:t>
      </w:r>
      <w:r w:rsidR="004F5FC8" w:rsidRPr="003C4BAD">
        <w:rPr>
          <w:rFonts w:ascii="Cambria" w:hAnsi="Cambria" w:cs="Arial"/>
        </w:rPr>
        <w:t xml:space="preserve">zamówienia publicznego (załącznik nr </w:t>
      </w:r>
      <w:r w:rsidR="00C44831">
        <w:rPr>
          <w:rFonts w:ascii="Cambria" w:hAnsi="Cambria" w:cs="Arial"/>
        </w:rPr>
        <w:t>10</w:t>
      </w:r>
      <w:r w:rsidR="004F5FC8" w:rsidRPr="003C4BAD">
        <w:rPr>
          <w:rFonts w:ascii="Cambria" w:hAnsi="Cambria" w:cs="Arial"/>
        </w:rPr>
        <w:t xml:space="preserve"> do SIWZ).</w:t>
      </w:r>
      <w:r w:rsidR="004F5FC8">
        <w:rPr>
          <w:rFonts w:ascii="Cambria" w:hAnsi="Cambria" w:cs="Arial"/>
        </w:rPr>
        <w:t xml:space="preserve">  </w:t>
      </w:r>
    </w:p>
    <w:p w:rsidR="00E07860" w:rsidRDefault="00C648F7" w:rsidP="00FC028C">
      <w:pPr>
        <w:pStyle w:val="Tekstpodstawowy22"/>
        <w:spacing w:before="120"/>
        <w:ind w:left="1418" w:hanging="709"/>
        <w:rPr>
          <w:rFonts w:ascii="Cambria" w:hAnsi="Cambria" w:cs="Arial"/>
          <w:bCs/>
        </w:rPr>
      </w:pPr>
      <w:r>
        <w:rPr>
          <w:rFonts w:ascii="Cambria" w:hAnsi="Cambria" w:cs="Arial"/>
          <w:bCs/>
        </w:rPr>
        <w:t>10</w:t>
      </w:r>
      <w:r w:rsidR="00F04C7E">
        <w:rPr>
          <w:rFonts w:ascii="Cambria" w:hAnsi="Cambria" w:cs="Arial"/>
          <w:bCs/>
        </w:rPr>
        <w:t>)</w:t>
      </w:r>
      <w:r w:rsidR="00FC028C">
        <w:rPr>
          <w:rFonts w:ascii="Cambria" w:hAnsi="Cambria" w:cs="Arial"/>
          <w:bCs/>
        </w:rPr>
        <w:tab/>
        <w:t>Z uwagi na fakty</w:t>
      </w:r>
      <w:r w:rsidR="00E07860">
        <w:rPr>
          <w:rFonts w:ascii="Cambria" w:hAnsi="Cambria" w:cs="Arial"/>
          <w:bCs/>
        </w:rPr>
        <w:t>czną sytuację przyrodniczo-pogodową, która może zaistnieć w trakcie realizacji przedmiotu zamówienia, a także nieprzewidzianą w tej chwili sytuację gospodarczo-ekonomiczną, Zamawiający zastrzega sobie prawo do d</w:t>
      </w:r>
      <w:r>
        <w:rPr>
          <w:rFonts w:ascii="Cambria" w:hAnsi="Cambria" w:cs="Arial"/>
          <w:bCs/>
        </w:rPr>
        <w:t>okonania korekt zmniejszających i/lub</w:t>
      </w:r>
      <w:r w:rsidR="00E07860">
        <w:rPr>
          <w:rFonts w:ascii="Cambria" w:hAnsi="Cambria" w:cs="Arial"/>
          <w:bCs/>
        </w:rPr>
        <w:t xml:space="preserve"> korekt zwiększających</w:t>
      </w:r>
      <w:r>
        <w:rPr>
          <w:rFonts w:ascii="Cambria" w:hAnsi="Cambria" w:cs="Arial"/>
          <w:bCs/>
        </w:rPr>
        <w:t xml:space="preserve"> zakres przedmiotu zamówienia</w:t>
      </w:r>
      <w:r w:rsidR="00E07860">
        <w:rPr>
          <w:rFonts w:ascii="Cambria" w:hAnsi="Cambria" w:cs="Arial"/>
          <w:bCs/>
        </w:rPr>
        <w:t>, ustaleń nowych lokalizacji, jak również wstrzymania d</w:t>
      </w:r>
      <w:r w:rsidR="002E57A5">
        <w:rPr>
          <w:rFonts w:ascii="Cambria" w:hAnsi="Cambria" w:cs="Arial"/>
          <w:bCs/>
        </w:rPr>
        <w:t>okonania czynności wskazanych w </w:t>
      </w:r>
      <w:r w:rsidR="00E07860">
        <w:rPr>
          <w:rFonts w:ascii="Cambria" w:hAnsi="Cambria" w:cs="Arial"/>
          <w:bCs/>
        </w:rPr>
        <w:t xml:space="preserve">poszczególnych wierszach tabel opisujących przedmiot zamówienia. Korekty zwiększające nie oznaczają wprowadzenia nowych prac, nie objętych zakresem zamówienia podstawowego, a korekty </w:t>
      </w:r>
      <w:r w:rsidR="00E07860">
        <w:rPr>
          <w:rFonts w:ascii="Cambria" w:hAnsi="Cambria" w:cs="Arial"/>
          <w:bCs/>
        </w:rPr>
        <w:lastRenderedPageBreak/>
        <w:t xml:space="preserve">zmniejszające nie oznaczają całkowitej rezygnacji z części prac. Należy je rozumieć jako zwiększenie </w:t>
      </w:r>
      <w:r w:rsidR="00947A03">
        <w:rPr>
          <w:rFonts w:ascii="Cambria" w:hAnsi="Cambria" w:cs="Arial"/>
          <w:bCs/>
        </w:rPr>
        <w:t>ilości prac w jednej lokalizacji, kosztem zmniejszenia ilości prac w innej lokalizacji – w ramach wartości brutto przedmiotu zamówienia. Korekty dotyczyć będą prac wykonywanych na terenie właściwym dla prac ujętych w opisie przedmiotu zamówienia dotyczącym danej części.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w:t>
      </w:r>
    </w:p>
    <w:p w:rsidR="003B16B4" w:rsidRDefault="00C648F7" w:rsidP="00FC028C">
      <w:pPr>
        <w:pStyle w:val="Tekstpodstawowy22"/>
        <w:spacing w:before="120"/>
        <w:ind w:left="1418" w:hanging="709"/>
        <w:rPr>
          <w:rFonts w:ascii="Cambria" w:hAnsi="Cambria" w:cs="Arial"/>
          <w:bCs/>
        </w:rPr>
      </w:pPr>
      <w:r>
        <w:rPr>
          <w:rFonts w:ascii="Cambria" w:hAnsi="Cambria" w:cs="Arial"/>
          <w:bCs/>
        </w:rPr>
        <w:t>11</w:t>
      </w:r>
      <w:r w:rsidR="00E07860">
        <w:rPr>
          <w:rFonts w:ascii="Cambria" w:hAnsi="Cambria" w:cs="Arial"/>
          <w:bCs/>
        </w:rPr>
        <w:t>)</w:t>
      </w:r>
      <w:r w:rsidR="003B16B4">
        <w:rPr>
          <w:rFonts w:ascii="Cambria" w:hAnsi="Cambria" w:cs="Arial"/>
          <w:bCs/>
        </w:rPr>
        <w:tab/>
        <w:t xml:space="preserve">Ze względu na charakter ochronny siedlisk </w:t>
      </w:r>
      <w:r w:rsidR="00735B74" w:rsidRPr="00735B74">
        <w:rPr>
          <w:rFonts w:ascii="Cambria" w:hAnsi="Cambria" w:cs="Arial"/>
          <w:bCs/>
        </w:rPr>
        <w:t>Nadleśnictwa</w:t>
      </w:r>
      <w:r w:rsidR="003B16B4" w:rsidRPr="00735B74">
        <w:rPr>
          <w:rFonts w:ascii="Cambria" w:hAnsi="Cambria" w:cs="Arial"/>
          <w:bCs/>
        </w:rPr>
        <w:t xml:space="preserve"> Mircze, Zamawiający nie dopuszcza możliwości pozyskania w systemie maszynowym przez</w:t>
      </w:r>
      <w:r w:rsidR="003B16B4">
        <w:rPr>
          <w:rFonts w:ascii="Cambria" w:hAnsi="Cambria" w:cs="Arial"/>
          <w:bCs/>
        </w:rPr>
        <w:t xml:space="preserve"> zastosowanie urządzeń wielooperacyjnych.</w:t>
      </w:r>
    </w:p>
    <w:p w:rsidR="00CC0710" w:rsidRPr="00BB7ACB" w:rsidRDefault="00C648F7" w:rsidP="00F04C7E">
      <w:pPr>
        <w:spacing w:before="120"/>
        <w:ind w:left="1418" w:hanging="709"/>
        <w:jc w:val="both"/>
        <w:rPr>
          <w:rFonts w:ascii="Cambria" w:hAnsi="Cambria" w:cs="Arial"/>
          <w:bCs/>
          <w:sz w:val="22"/>
          <w:szCs w:val="22"/>
        </w:rPr>
      </w:pPr>
      <w:r>
        <w:rPr>
          <w:rFonts w:ascii="Cambria" w:hAnsi="Cambria" w:cs="Arial"/>
          <w:bCs/>
          <w:sz w:val="22"/>
          <w:szCs w:val="22"/>
        </w:rPr>
        <w:t>12</w:t>
      </w:r>
      <w:r w:rsidR="00F04C7E">
        <w:rPr>
          <w:rFonts w:ascii="Cambria" w:hAnsi="Cambria" w:cs="Arial"/>
          <w:bCs/>
          <w:sz w:val="22"/>
          <w:szCs w:val="22"/>
        </w:rPr>
        <w:t>)</w:t>
      </w:r>
      <w:r w:rsidR="00F04C7E">
        <w:rPr>
          <w:rFonts w:ascii="Cambria" w:hAnsi="Cambria" w:cs="Arial"/>
          <w:bCs/>
          <w:sz w:val="22"/>
          <w:szCs w:val="22"/>
        </w:rPr>
        <w:tab/>
      </w:r>
      <w:r w:rsidR="00CC0710" w:rsidRPr="00BB7ACB">
        <w:rPr>
          <w:rFonts w:ascii="Cambria" w:hAnsi="Cambria" w:cs="Arial"/>
          <w:bCs/>
          <w:sz w:val="22"/>
          <w:szCs w:val="22"/>
        </w:rPr>
        <w:t>Nazwy i kody dotyczące przedmiotu zamówienia określone zgodnie ze Wspólnym Słownikiem Zamówień</w:t>
      </w:r>
      <w:r w:rsidR="007741B1" w:rsidRPr="00BB7ACB">
        <w:rPr>
          <w:rFonts w:ascii="Cambria" w:hAnsi="Cambria" w:cs="Arial"/>
          <w:bCs/>
          <w:sz w:val="22"/>
          <w:szCs w:val="22"/>
        </w:rPr>
        <w:t xml:space="preserve"> (CPV)</w:t>
      </w:r>
      <w:r w:rsidR="00CC0710" w:rsidRPr="00BB7ACB">
        <w:rPr>
          <w:rFonts w:ascii="Cambria" w:hAnsi="Cambria" w:cs="Arial"/>
          <w:bCs/>
          <w:sz w:val="22"/>
          <w:szCs w:val="22"/>
        </w:rPr>
        <w:t>:</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77200000-</w:t>
      </w:r>
      <w:r w:rsidR="00CF2E96" w:rsidRPr="00735B74">
        <w:rPr>
          <w:rFonts w:ascii="Cambria" w:hAnsi="Cambria" w:cs="Arial"/>
          <w:sz w:val="22"/>
          <w:szCs w:val="22"/>
        </w:rPr>
        <w:t>2</w:t>
      </w:r>
      <w:r w:rsidR="00CF2E96" w:rsidRPr="00735B74">
        <w:rPr>
          <w:rFonts w:ascii="Cambria" w:hAnsi="Cambria" w:cs="Arial"/>
          <w:sz w:val="22"/>
          <w:szCs w:val="22"/>
        </w:rPr>
        <w:tab/>
      </w:r>
      <w:r w:rsidRPr="00735B74">
        <w:rPr>
          <w:rFonts w:ascii="Cambria" w:hAnsi="Cambria" w:cs="Arial"/>
          <w:sz w:val="22"/>
          <w:szCs w:val="22"/>
        </w:rPr>
        <w:t>Usługi leśnictwa</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77210000-</w:t>
      </w:r>
      <w:r w:rsidR="00CF2E96" w:rsidRPr="00735B74">
        <w:rPr>
          <w:rFonts w:ascii="Cambria" w:hAnsi="Cambria" w:cs="Arial"/>
          <w:sz w:val="22"/>
          <w:szCs w:val="22"/>
        </w:rPr>
        <w:t>5</w:t>
      </w:r>
      <w:r w:rsidR="00CF2E96" w:rsidRPr="00735B74">
        <w:rPr>
          <w:rFonts w:ascii="Cambria" w:hAnsi="Cambria" w:cs="Arial"/>
          <w:sz w:val="22"/>
          <w:szCs w:val="22"/>
        </w:rPr>
        <w:tab/>
      </w:r>
      <w:r w:rsidRPr="00735B74">
        <w:rPr>
          <w:rFonts w:ascii="Cambria" w:hAnsi="Cambria" w:cs="Arial"/>
          <w:sz w:val="22"/>
          <w:szCs w:val="22"/>
        </w:rPr>
        <w:t>Usługi pozyskania drewna</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77211000-</w:t>
      </w:r>
      <w:r w:rsidR="00CF2E96" w:rsidRPr="00735B74">
        <w:rPr>
          <w:rFonts w:ascii="Cambria" w:hAnsi="Cambria" w:cs="Arial"/>
          <w:sz w:val="22"/>
          <w:szCs w:val="22"/>
        </w:rPr>
        <w:t>2</w:t>
      </w:r>
      <w:r w:rsidR="00CF2E96" w:rsidRPr="00735B74">
        <w:rPr>
          <w:rFonts w:ascii="Cambria" w:hAnsi="Cambria" w:cs="Arial"/>
          <w:sz w:val="22"/>
          <w:szCs w:val="22"/>
        </w:rPr>
        <w:tab/>
      </w:r>
      <w:r w:rsidRPr="00735B74">
        <w:rPr>
          <w:rFonts w:ascii="Cambria" w:hAnsi="Cambria" w:cs="Arial"/>
          <w:sz w:val="22"/>
          <w:szCs w:val="22"/>
        </w:rPr>
        <w:t>Usługi uboczne związane z pozyskiwaniem drewna</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77211100-</w:t>
      </w:r>
      <w:r w:rsidR="00CF2E96" w:rsidRPr="00735B74">
        <w:rPr>
          <w:rFonts w:ascii="Cambria" w:hAnsi="Cambria" w:cs="Arial"/>
          <w:sz w:val="22"/>
          <w:szCs w:val="22"/>
        </w:rPr>
        <w:t>3</w:t>
      </w:r>
      <w:r w:rsidR="00CF2E96" w:rsidRPr="00735B74">
        <w:rPr>
          <w:rFonts w:ascii="Cambria" w:hAnsi="Cambria" w:cs="Arial"/>
          <w:sz w:val="22"/>
          <w:szCs w:val="22"/>
        </w:rPr>
        <w:tab/>
      </w:r>
      <w:r w:rsidRPr="00735B74">
        <w:rPr>
          <w:rFonts w:ascii="Cambria" w:hAnsi="Cambria" w:cs="Arial"/>
          <w:sz w:val="22"/>
          <w:szCs w:val="22"/>
        </w:rPr>
        <w:t>Usługi cięcia drewna</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77211200-</w:t>
      </w:r>
      <w:r w:rsidR="00CF2E96" w:rsidRPr="00735B74">
        <w:rPr>
          <w:rFonts w:ascii="Cambria" w:hAnsi="Cambria" w:cs="Arial"/>
          <w:sz w:val="22"/>
          <w:szCs w:val="22"/>
        </w:rPr>
        <w:t>4</w:t>
      </w:r>
      <w:r w:rsidR="00CF2E96" w:rsidRPr="00735B74">
        <w:rPr>
          <w:rFonts w:ascii="Cambria" w:hAnsi="Cambria" w:cs="Arial"/>
          <w:sz w:val="22"/>
          <w:szCs w:val="22"/>
        </w:rPr>
        <w:tab/>
      </w:r>
      <w:r w:rsidRPr="00735B74">
        <w:rPr>
          <w:rFonts w:ascii="Cambria" w:hAnsi="Cambria" w:cs="Arial"/>
          <w:sz w:val="22"/>
          <w:szCs w:val="22"/>
        </w:rPr>
        <w:t>Transport dłużyc na terenie lasów</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77211300-</w:t>
      </w:r>
      <w:r w:rsidR="00CF2E96" w:rsidRPr="00735B74">
        <w:rPr>
          <w:rFonts w:ascii="Cambria" w:hAnsi="Cambria" w:cs="Arial"/>
          <w:sz w:val="22"/>
          <w:szCs w:val="22"/>
        </w:rPr>
        <w:t>5</w:t>
      </w:r>
      <w:r w:rsidR="00CF2E96" w:rsidRPr="00735B74">
        <w:rPr>
          <w:rFonts w:ascii="Cambria" w:hAnsi="Cambria" w:cs="Arial"/>
          <w:sz w:val="22"/>
          <w:szCs w:val="22"/>
        </w:rPr>
        <w:tab/>
      </w:r>
      <w:r w:rsidRPr="00735B74">
        <w:rPr>
          <w:rFonts w:ascii="Cambria" w:hAnsi="Cambria" w:cs="Arial"/>
          <w:sz w:val="22"/>
          <w:szCs w:val="22"/>
        </w:rPr>
        <w:t>Usługi selekcji drzew</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77211400-</w:t>
      </w:r>
      <w:r w:rsidR="00CF2E96" w:rsidRPr="00735B74">
        <w:rPr>
          <w:rFonts w:ascii="Cambria" w:hAnsi="Cambria" w:cs="Arial"/>
          <w:sz w:val="22"/>
          <w:szCs w:val="22"/>
        </w:rPr>
        <w:t>6</w:t>
      </w:r>
      <w:r w:rsidR="00CF2E96" w:rsidRPr="00735B74">
        <w:rPr>
          <w:rFonts w:ascii="Cambria" w:hAnsi="Cambria" w:cs="Arial"/>
          <w:sz w:val="22"/>
          <w:szCs w:val="22"/>
        </w:rPr>
        <w:tab/>
      </w:r>
      <w:r w:rsidRPr="00735B74">
        <w:rPr>
          <w:rFonts w:ascii="Cambria" w:hAnsi="Cambria" w:cs="Arial"/>
          <w:sz w:val="22"/>
          <w:szCs w:val="22"/>
        </w:rPr>
        <w:t>Usługi wycinania drzew</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77211500-</w:t>
      </w:r>
      <w:r w:rsidR="00CF2E96" w:rsidRPr="00735B74">
        <w:rPr>
          <w:rFonts w:ascii="Cambria" w:hAnsi="Cambria" w:cs="Arial"/>
          <w:sz w:val="22"/>
          <w:szCs w:val="22"/>
        </w:rPr>
        <w:t>7</w:t>
      </w:r>
      <w:r w:rsidR="00CF2E96" w:rsidRPr="00735B74">
        <w:rPr>
          <w:rFonts w:ascii="Cambria" w:hAnsi="Cambria" w:cs="Arial"/>
          <w:sz w:val="22"/>
          <w:szCs w:val="22"/>
        </w:rPr>
        <w:tab/>
      </w:r>
      <w:r w:rsidRPr="00735B74">
        <w:rPr>
          <w:rFonts w:ascii="Cambria" w:hAnsi="Cambria" w:cs="Arial"/>
          <w:sz w:val="22"/>
          <w:szCs w:val="22"/>
        </w:rPr>
        <w:t>Usługi pielęgnacji drzew</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77211600-</w:t>
      </w:r>
      <w:r w:rsidR="00CF2E96" w:rsidRPr="00735B74">
        <w:rPr>
          <w:rFonts w:ascii="Cambria" w:hAnsi="Cambria" w:cs="Arial"/>
          <w:sz w:val="22"/>
          <w:szCs w:val="22"/>
        </w:rPr>
        <w:t>8</w:t>
      </w:r>
      <w:r w:rsidR="00CF2E96" w:rsidRPr="00735B74">
        <w:rPr>
          <w:rFonts w:ascii="Cambria" w:hAnsi="Cambria" w:cs="Arial"/>
          <w:sz w:val="22"/>
          <w:szCs w:val="22"/>
        </w:rPr>
        <w:tab/>
      </w:r>
      <w:r w:rsidRPr="00735B74">
        <w:rPr>
          <w:rFonts w:ascii="Cambria" w:hAnsi="Cambria" w:cs="Arial"/>
          <w:sz w:val="22"/>
          <w:szCs w:val="22"/>
        </w:rPr>
        <w:t>Sadzenie drzew</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77230000-</w:t>
      </w:r>
      <w:r w:rsidR="00CF2E96" w:rsidRPr="00735B74">
        <w:rPr>
          <w:rFonts w:ascii="Cambria" w:hAnsi="Cambria" w:cs="Arial"/>
          <w:sz w:val="22"/>
          <w:szCs w:val="22"/>
        </w:rPr>
        <w:t>1</w:t>
      </w:r>
      <w:r w:rsidR="00CF2E96" w:rsidRPr="00735B74">
        <w:rPr>
          <w:rFonts w:ascii="Cambria" w:hAnsi="Cambria" w:cs="Arial"/>
          <w:sz w:val="22"/>
          <w:szCs w:val="22"/>
        </w:rPr>
        <w:tab/>
      </w:r>
      <w:r w:rsidRPr="00735B74">
        <w:rPr>
          <w:rFonts w:ascii="Cambria" w:hAnsi="Cambria" w:cs="Arial"/>
          <w:sz w:val="22"/>
          <w:szCs w:val="22"/>
        </w:rPr>
        <w:t>Usługi doraźne dotyczące leśnictwa</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77231000-</w:t>
      </w:r>
      <w:r w:rsidR="00CF2E96" w:rsidRPr="00735B74">
        <w:rPr>
          <w:rFonts w:ascii="Cambria" w:hAnsi="Cambria" w:cs="Arial"/>
          <w:sz w:val="22"/>
          <w:szCs w:val="22"/>
        </w:rPr>
        <w:t>8</w:t>
      </w:r>
      <w:r w:rsidR="00CF2E96" w:rsidRPr="00735B74">
        <w:rPr>
          <w:rFonts w:ascii="Cambria" w:hAnsi="Cambria" w:cs="Arial"/>
          <w:sz w:val="22"/>
          <w:szCs w:val="22"/>
        </w:rPr>
        <w:tab/>
      </w:r>
      <w:r w:rsidRPr="00735B74">
        <w:rPr>
          <w:rFonts w:ascii="Cambria" w:hAnsi="Cambria" w:cs="Arial"/>
          <w:sz w:val="22"/>
          <w:szCs w:val="22"/>
        </w:rPr>
        <w:t>Usługi gospodarki leśnej</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77231200-</w:t>
      </w:r>
      <w:r w:rsidR="00CF2E96" w:rsidRPr="00735B74">
        <w:rPr>
          <w:rFonts w:ascii="Cambria" w:hAnsi="Cambria" w:cs="Arial"/>
          <w:sz w:val="22"/>
          <w:szCs w:val="22"/>
        </w:rPr>
        <w:t>0</w:t>
      </w:r>
      <w:r w:rsidR="00CF2E96" w:rsidRPr="00735B74">
        <w:rPr>
          <w:rFonts w:ascii="Cambria" w:hAnsi="Cambria" w:cs="Arial"/>
          <w:sz w:val="22"/>
          <w:szCs w:val="22"/>
        </w:rPr>
        <w:tab/>
      </w:r>
      <w:r w:rsidRPr="00735B74">
        <w:rPr>
          <w:rFonts w:ascii="Cambria" w:hAnsi="Cambria" w:cs="Arial"/>
          <w:sz w:val="22"/>
          <w:szCs w:val="22"/>
        </w:rPr>
        <w:t>Usługi zwalczania szkodników leśnych</w:t>
      </w:r>
    </w:p>
    <w:p w:rsidR="00CC0710" w:rsidRPr="00735B74" w:rsidRDefault="00CC0710" w:rsidP="00F04C7E">
      <w:pPr>
        <w:spacing w:before="120"/>
        <w:ind w:left="1418"/>
        <w:rPr>
          <w:rFonts w:ascii="Cambria" w:hAnsi="Cambria" w:cs="Arial"/>
          <w:sz w:val="22"/>
          <w:szCs w:val="22"/>
        </w:rPr>
      </w:pPr>
      <w:r w:rsidRPr="00735B74">
        <w:rPr>
          <w:rFonts w:ascii="Cambria" w:hAnsi="Cambria" w:cs="Arial"/>
          <w:sz w:val="22"/>
          <w:szCs w:val="22"/>
        </w:rPr>
        <w:t>77231600-</w:t>
      </w:r>
      <w:r w:rsidR="00CF2E96" w:rsidRPr="00735B74">
        <w:rPr>
          <w:rFonts w:ascii="Cambria" w:hAnsi="Cambria" w:cs="Arial"/>
          <w:sz w:val="22"/>
          <w:szCs w:val="22"/>
        </w:rPr>
        <w:t>4</w:t>
      </w:r>
      <w:r w:rsidR="00CF2E96" w:rsidRPr="00735B74">
        <w:rPr>
          <w:rFonts w:ascii="Cambria" w:hAnsi="Cambria" w:cs="Arial"/>
          <w:sz w:val="22"/>
          <w:szCs w:val="22"/>
        </w:rPr>
        <w:tab/>
      </w:r>
      <w:r w:rsidRPr="00735B74">
        <w:rPr>
          <w:rFonts w:ascii="Cambria" w:hAnsi="Cambria" w:cs="Arial"/>
          <w:sz w:val="22"/>
          <w:szCs w:val="22"/>
        </w:rPr>
        <w:t>Usługi zalesiania</w:t>
      </w:r>
    </w:p>
    <w:p w:rsidR="002C2157" w:rsidRPr="00735B74" w:rsidRDefault="002C2157" w:rsidP="00F04C7E">
      <w:pPr>
        <w:spacing w:before="120"/>
        <w:ind w:left="1418"/>
        <w:rPr>
          <w:rFonts w:ascii="Cambria" w:hAnsi="Cambria" w:cs="Arial"/>
          <w:sz w:val="22"/>
          <w:szCs w:val="22"/>
        </w:rPr>
      </w:pPr>
      <w:r w:rsidRPr="00735B74">
        <w:rPr>
          <w:rFonts w:ascii="Cambria" w:hAnsi="Cambria" w:cs="Arial"/>
          <w:sz w:val="22"/>
          <w:szCs w:val="22"/>
        </w:rPr>
        <w:t>75251120-7</w:t>
      </w:r>
      <w:r w:rsidRPr="00735B74">
        <w:rPr>
          <w:rFonts w:ascii="Cambria" w:hAnsi="Cambria" w:cs="Arial"/>
          <w:sz w:val="22"/>
          <w:szCs w:val="22"/>
        </w:rPr>
        <w:tab/>
        <w:t>Usługi ochrony przeciwpożarowej lasów</w:t>
      </w:r>
    </w:p>
    <w:p w:rsidR="00441C75" w:rsidRPr="00735B74" w:rsidRDefault="00441C75" w:rsidP="00F04C7E">
      <w:pPr>
        <w:spacing w:before="120"/>
        <w:ind w:left="1418"/>
        <w:rPr>
          <w:rFonts w:ascii="Cambria" w:hAnsi="Cambria" w:cs="Arial"/>
          <w:sz w:val="22"/>
          <w:szCs w:val="22"/>
        </w:rPr>
      </w:pPr>
      <w:r w:rsidRPr="00735B74">
        <w:rPr>
          <w:rFonts w:ascii="Cambria" w:hAnsi="Cambria" w:cs="Arial"/>
          <w:sz w:val="22"/>
          <w:szCs w:val="22"/>
        </w:rPr>
        <w:t>45233141-9</w:t>
      </w:r>
      <w:r w:rsidR="00B91062" w:rsidRPr="00735B74">
        <w:rPr>
          <w:rFonts w:ascii="Cambria" w:hAnsi="Cambria" w:cs="Arial"/>
          <w:sz w:val="22"/>
          <w:szCs w:val="22"/>
        </w:rPr>
        <w:tab/>
        <w:t>Roboty w zakresie konserwacji dróg</w:t>
      </w:r>
    </w:p>
    <w:p w:rsidR="00B91062" w:rsidRDefault="00B91062" w:rsidP="00F04C7E">
      <w:pPr>
        <w:spacing w:before="120"/>
        <w:ind w:left="1418"/>
        <w:rPr>
          <w:rFonts w:ascii="Cambria" w:hAnsi="Cambria" w:cs="Arial"/>
          <w:sz w:val="22"/>
          <w:szCs w:val="22"/>
        </w:rPr>
      </w:pPr>
      <w:r w:rsidRPr="00735B74">
        <w:rPr>
          <w:rFonts w:ascii="Cambria" w:hAnsi="Cambria" w:cs="Arial"/>
          <w:sz w:val="22"/>
          <w:szCs w:val="22"/>
        </w:rPr>
        <w:t>45233142-6</w:t>
      </w:r>
      <w:r w:rsidRPr="00735B74">
        <w:rPr>
          <w:rFonts w:ascii="Cambria" w:hAnsi="Cambria" w:cs="Arial"/>
          <w:sz w:val="22"/>
          <w:szCs w:val="22"/>
        </w:rPr>
        <w:tab/>
        <w:t>Roboty w zakresie naprawy dróg</w:t>
      </w:r>
    </w:p>
    <w:p w:rsidR="00CC0710" w:rsidRPr="00BB7ACB" w:rsidRDefault="007741B1" w:rsidP="004E4339">
      <w:pPr>
        <w:numPr>
          <w:ilvl w:val="1"/>
          <w:numId w:val="11"/>
        </w:numPr>
        <w:spacing w:before="120"/>
        <w:jc w:val="both"/>
        <w:rPr>
          <w:rFonts w:ascii="Cambria" w:hAnsi="Cambria" w:cs="Arial"/>
          <w:bCs/>
          <w:sz w:val="22"/>
          <w:szCs w:val="22"/>
        </w:rPr>
      </w:pPr>
      <w:r w:rsidRPr="00BB7ACB">
        <w:rPr>
          <w:rFonts w:ascii="Cambria" w:hAnsi="Cambria" w:cs="Arial"/>
          <w:bCs/>
          <w:sz w:val="22"/>
          <w:szCs w:val="22"/>
        </w:rPr>
        <w:t xml:space="preserve">Unormowania, </w:t>
      </w:r>
      <w:r w:rsidR="00CC0710" w:rsidRPr="00BB7ACB">
        <w:rPr>
          <w:rFonts w:ascii="Cambria" w:hAnsi="Cambria" w:cs="Arial"/>
          <w:bCs/>
          <w:sz w:val="22"/>
          <w:szCs w:val="22"/>
        </w:rPr>
        <w:t>których</w:t>
      </w:r>
      <w:r w:rsidR="00C648F7">
        <w:rPr>
          <w:rFonts w:ascii="Cambria" w:hAnsi="Cambria" w:cs="Arial"/>
          <w:bCs/>
          <w:sz w:val="22"/>
          <w:szCs w:val="22"/>
        </w:rPr>
        <w:t xml:space="preserve"> Wykonawca</w:t>
      </w:r>
      <w:r w:rsidR="00CC0710" w:rsidRPr="00BB7ACB">
        <w:rPr>
          <w:rFonts w:ascii="Cambria" w:hAnsi="Cambria" w:cs="Arial"/>
          <w:bCs/>
          <w:sz w:val="22"/>
          <w:szCs w:val="22"/>
        </w:rPr>
        <w:t xml:space="preserve"> zobowiązany </w:t>
      </w:r>
      <w:r w:rsidR="00DD7F89" w:rsidRPr="00BB7ACB">
        <w:rPr>
          <w:rFonts w:ascii="Cambria" w:hAnsi="Cambria" w:cs="Arial"/>
          <w:bCs/>
          <w:sz w:val="22"/>
          <w:szCs w:val="22"/>
        </w:rPr>
        <w:t xml:space="preserve">będzie </w:t>
      </w:r>
      <w:r w:rsidR="00F61C2D" w:rsidRPr="00BB7ACB">
        <w:rPr>
          <w:rFonts w:ascii="Cambria" w:hAnsi="Cambria" w:cs="Arial"/>
          <w:bCs/>
          <w:sz w:val="22"/>
          <w:szCs w:val="22"/>
        </w:rPr>
        <w:t xml:space="preserve">w szczególności </w:t>
      </w:r>
      <w:r w:rsidR="00CC0710" w:rsidRPr="00BB7ACB">
        <w:rPr>
          <w:rFonts w:ascii="Cambria" w:hAnsi="Cambria" w:cs="Arial"/>
          <w:bCs/>
          <w:sz w:val="22"/>
          <w:szCs w:val="22"/>
        </w:rPr>
        <w:t>przestrzegać</w:t>
      </w:r>
      <w:r w:rsidRPr="00BB7ACB">
        <w:rPr>
          <w:rFonts w:ascii="Cambria" w:hAnsi="Cambria" w:cs="Arial"/>
          <w:bCs/>
          <w:sz w:val="22"/>
          <w:szCs w:val="22"/>
        </w:rPr>
        <w:t xml:space="preserve"> przy realizacji przedmiotu zamówienia </w:t>
      </w:r>
    </w:p>
    <w:p w:rsidR="007741B1" w:rsidRPr="00EB5DE3" w:rsidRDefault="007026AE" w:rsidP="007026AE">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7741B1" w:rsidRPr="00EB5DE3">
        <w:rPr>
          <w:rFonts w:ascii="Cambria" w:hAnsi="Cambria" w:cs="Arial"/>
          <w:sz w:val="22"/>
          <w:szCs w:val="22"/>
        </w:rPr>
        <w:t xml:space="preserve">Podstawowe akty prawne: </w:t>
      </w:r>
    </w:p>
    <w:p w:rsidR="007741B1" w:rsidRPr="00EB5DE3" w:rsidRDefault="007741B1" w:rsidP="00AE2C3D">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 xml:space="preserve">ustawa z dnia 28 września 1991 r. o lasach (tekst jedn.: Dz. U. z </w:t>
      </w:r>
      <w:r w:rsidR="009D25DD" w:rsidRPr="00EB5DE3">
        <w:rPr>
          <w:rFonts w:ascii="Cambria" w:hAnsi="Cambria" w:cs="Arial"/>
          <w:sz w:val="22"/>
          <w:szCs w:val="22"/>
        </w:rPr>
        <w:t>201</w:t>
      </w:r>
      <w:r w:rsidR="00993368">
        <w:rPr>
          <w:rFonts w:ascii="Cambria" w:hAnsi="Cambria" w:cs="Arial"/>
          <w:sz w:val="22"/>
          <w:szCs w:val="22"/>
        </w:rPr>
        <w:t>7</w:t>
      </w:r>
      <w:r w:rsidR="009D25DD" w:rsidRPr="00EB5DE3">
        <w:rPr>
          <w:rFonts w:ascii="Cambria" w:hAnsi="Cambria" w:cs="Arial"/>
          <w:sz w:val="22"/>
          <w:szCs w:val="22"/>
        </w:rPr>
        <w:t xml:space="preserve"> </w:t>
      </w:r>
      <w:r w:rsidRPr="00EB5DE3">
        <w:rPr>
          <w:rFonts w:ascii="Cambria" w:hAnsi="Cambria" w:cs="Arial"/>
          <w:sz w:val="22"/>
          <w:szCs w:val="22"/>
        </w:rPr>
        <w:t xml:space="preserve">r., poz. </w:t>
      </w:r>
      <w:r w:rsidR="00993368">
        <w:rPr>
          <w:rFonts w:ascii="Cambria" w:hAnsi="Cambria" w:cs="Arial"/>
          <w:sz w:val="22"/>
          <w:szCs w:val="22"/>
        </w:rPr>
        <w:t>788</w:t>
      </w:r>
      <w:r w:rsidR="009D25DD" w:rsidRPr="00EB5DE3">
        <w:rPr>
          <w:rFonts w:ascii="Cambria" w:hAnsi="Cambria" w:cs="Arial"/>
          <w:sz w:val="22"/>
          <w:szCs w:val="22"/>
        </w:rPr>
        <w:t xml:space="preserve"> </w:t>
      </w:r>
      <w:r w:rsidRPr="00EB5DE3">
        <w:rPr>
          <w:rFonts w:ascii="Cambria" w:hAnsi="Cambria" w:cs="Arial"/>
          <w:sz w:val="22"/>
          <w:szCs w:val="22"/>
        </w:rPr>
        <w:t>z późn. zm.)</w:t>
      </w:r>
      <w:r w:rsidR="006D4AEE">
        <w:rPr>
          <w:rFonts w:ascii="Cambria" w:hAnsi="Cambria" w:cs="Arial"/>
          <w:sz w:val="22"/>
          <w:szCs w:val="22"/>
        </w:rPr>
        <w:t>,</w:t>
      </w:r>
    </w:p>
    <w:p w:rsidR="00AD1541" w:rsidRDefault="007741B1" w:rsidP="0038630B">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ustawa z dnia 16 kwietnia 2004 r. o ochronie przyrody (tekst jedn.</w:t>
      </w:r>
      <w:r w:rsidR="00AD1541">
        <w:rPr>
          <w:rFonts w:ascii="Cambria" w:hAnsi="Cambria" w:cs="Arial"/>
          <w:sz w:val="22"/>
          <w:szCs w:val="22"/>
        </w:rPr>
        <w:t>:</w:t>
      </w:r>
      <w:r w:rsidRPr="00EB5DE3">
        <w:rPr>
          <w:rFonts w:ascii="Cambria" w:hAnsi="Cambria" w:cs="Arial"/>
          <w:sz w:val="22"/>
          <w:szCs w:val="22"/>
        </w:rPr>
        <w:t xml:space="preserve"> Dz. U. z </w:t>
      </w:r>
      <w:r w:rsidR="009D25DD" w:rsidRPr="00EB5DE3">
        <w:rPr>
          <w:rFonts w:ascii="Cambria" w:hAnsi="Cambria" w:cs="Arial"/>
          <w:sz w:val="22"/>
          <w:szCs w:val="22"/>
        </w:rPr>
        <w:t>201</w:t>
      </w:r>
      <w:r w:rsidR="00AB47F1">
        <w:rPr>
          <w:rFonts w:ascii="Cambria" w:hAnsi="Cambria" w:cs="Arial"/>
          <w:sz w:val="22"/>
          <w:szCs w:val="22"/>
        </w:rPr>
        <w:t>6</w:t>
      </w:r>
      <w:r w:rsidR="009D25DD" w:rsidRPr="00EB5DE3">
        <w:rPr>
          <w:rFonts w:ascii="Cambria" w:hAnsi="Cambria" w:cs="Arial"/>
          <w:sz w:val="22"/>
          <w:szCs w:val="22"/>
        </w:rPr>
        <w:t> </w:t>
      </w:r>
      <w:r w:rsidRPr="00EB5DE3">
        <w:rPr>
          <w:rFonts w:ascii="Cambria" w:hAnsi="Cambria" w:cs="Arial"/>
          <w:sz w:val="22"/>
          <w:szCs w:val="22"/>
        </w:rPr>
        <w:t xml:space="preserve">r. poz. </w:t>
      </w:r>
      <w:r w:rsidR="00AB47F1">
        <w:rPr>
          <w:rFonts w:ascii="Cambria" w:hAnsi="Cambria" w:cs="Arial"/>
          <w:sz w:val="22"/>
          <w:szCs w:val="22"/>
        </w:rPr>
        <w:t>2134</w:t>
      </w:r>
      <w:r w:rsidR="009D25DD" w:rsidRPr="00EB5DE3">
        <w:rPr>
          <w:rFonts w:ascii="Cambria" w:hAnsi="Cambria" w:cs="Arial"/>
          <w:sz w:val="22"/>
          <w:szCs w:val="22"/>
        </w:rPr>
        <w:t xml:space="preserve"> </w:t>
      </w:r>
      <w:r w:rsidRPr="00EB5DE3">
        <w:rPr>
          <w:rFonts w:ascii="Cambria" w:hAnsi="Cambria" w:cs="Arial"/>
          <w:sz w:val="22"/>
          <w:szCs w:val="22"/>
        </w:rPr>
        <w:t>z pó</w:t>
      </w:r>
      <w:r w:rsidR="00F61C2D" w:rsidRPr="00EB5DE3">
        <w:rPr>
          <w:rFonts w:ascii="Cambria" w:hAnsi="Cambria" w:cs="Arial"/>
          <w:sz w:val="22"/>
          <w:szCs w:val="22"/>
        </w:rPr>
        <w:t>ź</w:t>
      </w:r>
      <w:r w:rsidRPr="00EB5DE3">
        <w:rPr>
          <w:rFonts w:ascii="Cambria" w:hAnsi="Cambria" w:cs="Arial"/>
          <w:sz w:val="22"/>
          <w:szCs w:val="22"/>
        </w:rPr>
        <w:t>n. zm.)</w:t>
      </w:r>
      <w:r w:rsidR="006D4AEE">
        <w:rPr>
          <w:rFonts w:ascii="Cambria" w:hAnsi="Cambria" w:cs="Arial"/>
          <w:sz w:val="22"/>
          <w:szCs w:val="22"/>
        </w:rPr>
        <w:t>,</w:t>
      </w:r>
    </w:p>
    <w:p w:rsidR="00E13EAE"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w:t>
      </w:r>
      <w:r w:rsidRPr="00AD1541">
        <w:rPr>
          <w:rFonts w:ascii="Cambria" w:hAnsi="Cambria" w:cs="Arial"/>
          <w:sz w:val="22"/>
          <w:szCs w:val="22"/>
        </w:rPr>
        <w:t xml:space="preserve">stawa </w:t>
      </w:r>
      <w:r w:rsidR="00E13EAE" w:rsidRPr="00AD1541">
        <w:rPr>
          <w:rFonts w:ascii="Cambria" w:hAnsi="Cambria" w:cs="Arial"/>
          <w:sz w:val="22"/>
          <w:szCs w:val="22"/>
        </w:rPr>
        <w:t xml:space="preserve">z dnia 18 grudnia 2003 r. </w:t>
      </w:r>
      <w:r w:rsidRPr="00AD1541">
        <w:rPr>
          <w:rFonts w:ascii="Cambria" w:hAnsi="Cambria" w:cs="Arial"/>
          <w:sz w:val="22"/>
          <w:szCs w:val="22"/>
        </w:rPr>
        <w:t>o ochronie roślin (tekst jedn.</w:t>
      </w:r>
      <w:r w:rsidR="00E13EAE">
        <w:rPr>
          <w:rFonts w:ascii="Cambria" w:hAnsi="Cambria" w:cs="Arial"/>
          <w:sz w:val="22"/>
          <w:szCs w:val="22"/>
        </w:rPr>
        <w:t>:</w:t>
      </w:r>
      <w:r w:rsidRPr="00AD1541">
        <w:rPr>
          <w:rFonts w:ascii="Cambria" w:hAnsi="Cambria" w:cs="Arial"/>
          <w:sz w:val="22"/>
          <w:szCs w:val="22"/>
        </w:rPr>
        <w:t xml:space="preserve"> Dz. U.</w:t>
      </w:r>
      <w:r>
        <w:rPr>
          <w:rFonts w:ascii="Cambria" w:hAnsi="Cambria" w:cs="Arial"/>
          <w:sz w:val="22"/>
          <w:szCs w:val="22"/>
        </w:rPr>
        <w:t>:</w:t>
      </w:r>
      <w:r w:rsidRPr="00AD1541">
        <w:rPr>
          <w:rFonts w:ascii="Cambria" w:hAnsi="Cambria" w:cs="Arial"/>
          <w:sz w:val="22"/>
          <w:szCs w:val="22"/>
        </w:rPr>
        <w:t xml:space="preserve"> z 201</w:t>
      </w:r>
      <w:r w:rsidR="00AB47F1">
        <w:rPr>
          <w:rFonts w:ascii="Cambria" w:hAnsi="Cambria" w:cs="Arial"/>
          <w:sz w:val="22"/>
          <w:szCs w:val="22"/>
        </w:rPr>
        <w:t>6</w:t>
      </w:r>
      <w:r w:rsidRPr="00AD1541">
        <w:rPr>
          <w:rFonts w:ascii="Cambria" w:hAnsi="Cambria" w:cs="Arial"/>
          <w:sz w:val="22"/>
          <w:szCs w:val="22"/>
        </w:rPr>
        <w:t xml:space="preserve"> r. poz. </w:t>
      </w:r>
      <w:r w:rsidR="00AB47F1">
        <w:rPr>
          <w:rFonts w:ascii="Cambria" w:hAnsi="Cambria" w:cs="Arial"/>
          <w:sz w:val="22"/>
          <w:szCs w:val="22"/>
        </w:rPr>
        <w:t>2041</w:t>
      </w:r>
      <w:r w:rsidRPr="00AD1541">
        <w:rPr>
          <w:rFonts w:ascii="Cambria" w:hAnsi="Cambria" w:cs="Arial"/>
          <w:sz w:val="22"/>
          <w:szCs w:val="22"/>
        </w:rPr>
        <w:t xml:space="preserve"> z</w:t>
      </w:r>
      <w:r>
        <w:rPr>
          <w:rFonts w:ascii="Cambria" w:hAnsi="Cambria" w:cs="Arial"/>
          <w:sz w:val="22"/>
          <w:szCs w:val="22"/>
        </w:rPr>
        <w:t xml:space="preserve"> późn. zm.</w:t>
      </w:r>
      <w:r w:rsidRPr="00AD1541">
        <w:rPr>
          <w:rFonts w:ascii="Cambria" w:hAnsi="Cambria" w:cs="Arial"/>
          <w:sz w:val="22"/>
          <w:szCs w:val="22"/>
        </w:rPr>
        <w:t>)</w:t>
      </w:r>
      <w:r>
        <w:rPr>
          <w:rFonts w:ascii="Cambria" w:hAnsi="Cambria" w:cs="Arial"/>
          <w:sz w:val="22"/>
          <w:szCs w:val="22"/>
        </w:rPr>
        <w:t>,</w:t>
      </w:r>
    </w:p>
    <w:p w:rsidR="00E13EAE" w:rsidRPr="00AD1541"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u</w:t>
      </w:r>
      <w:r w:rsidRPr="00AD1541">
        <w:rPr>
          <w:rFonts w:ascii="Cambria" w:hAnsi="Cambria" w:cs="Arial"/>
          <w:sz w:val="22"/>
          <w:szCs w:val="22"/>
        </w:rPr>
        <w:t>stawa z dnia 8 marca 2013 r. o środkach ochrony roślin (tekst jedn.</w:t>
      </w:r>
      <w:r>
        <w:rPr>
          <w:rFonts w:ascii="Cambria" w:hAnsi="Cambria" w:cs="Arial"/>
          <w:sz w:val="22"/>
          <w:szCs w:val="22"/>
        </w:rPr>
        <w:t>:</w:t>
      </w:r>
      <w:r w:rsidRPr="00AD1541">
        <w:rPr>
          <w:rFonts w:ascii="Cambria" w:hAnsi="Cambria" w:cs="Arial"/>
          <w:sz w:val="22"/>
          <w:szCs w:val="22"/>
        </w:rPr>
        <w:t xml:space="preserve"> Dz. U. z 201</w:t>
      </w:r>
      <w:r w:rsidR="00AB47F1">
        <w:rPr>
          <w:rFonts w:ascii="Cambria" w:hAnsi="Cambria" w:cs="Arial"/>
          <w:sz w:val="22"/>
          <w:szCs w:val="22"/>
        </w:rPr>
        <w:t>7</w:t>
      </w:r>
      <w:r w:rsidRPr="00AD1541">
        <w:rPr>
          <w:rFonts w:ascii="Cambria" w:hAnsi="Cambria" w:cs="Arial"/>
          <w:sz w:val="22"/>
          <w:szCs w:val="22"/>
        </w:rPr>
        <w:t xml:space="preserve"> r. poz. 5</w:t>
      </w:r>
      <w:r w:rsidR="00AB47F1">
        <w:rPr>
          <w:rFonts w:ascii="Cambria" w:hAnsi="Cambria" w:cs="Arial"/>
          <w:sz w:val="22"/>
          <w:szCs w:val="22"/>
        </w:rPr>
        <w:t>0 z późn. zm.</w:t>
      </w:r>
      <w:r w:rsidRPr="00AD1541">
        <w:rPr>
          <w:rFonts w:ascii="Cambria" w:hAnsi="Cambria" w:cs="Arial"/>
          <w:sz w:val="22"/>
          <w:szCs w:val="22"/>
        </w:rPr>
        <w:t>),</w:t>
      </w:r>
    </w:p>
    <w:p w:rsidR="00AD1541"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t>u</w:t>
      </w:r>
      <w:r w:rsidRPr="00AD1541">
        <w:rPr>
          <w:rFonts w:ascii="Cambria" w:hAnsi="Cambria" w:cs="Arial"/>
          <w:sz w:val="22"/>
          <w:szCs w:val="22"/>
        </w:rPr>
        <w:t>stawa z dnia 25 lutego 2011 r. o substancjach chemicznych i i</w:t>
      </w:r>
      <w:r>
        <w:rPr>
          <w:rFonts w:ascii="Cambria" w:hAnsi="Cambria" w:cs="Arial"/>
          <w:sz w:val="22"/>
          <w:szCs w:val="22"/>
        </w:rPr>
        <w:t>ch mieszaninach (tekst jedn.:</w:t>
      </w:r>
      <w:r w:rsidRPr="00AD1541">
        <w:rPr>
          <w:rFonts w:ascii="Cambria" w:hAnsi="Cambria" w:cs="Arial"/>
          <w:sz w:val="22"/>
          <w:szCs w:val="22"/>
        </w:rPr>
        <w:t xml:space="preserve"> Dz. U. z 2015 r. poz. 1203 z</w:t>
      </w:r>
      <w:r>
        <w:rPr>
          <w:rFonts w:ascii="Cambria" w:hAnsi="Cambria" w:cs="Arial"/>
          <w:sz w:val="22"/>
          <w:szCs w:val="22"/>
        </w:rPr>
        <w:t xml:space="preserve"> późn. zm.</w:t>
      </w:r>
      <w:r w:rsidRPr="00AD1541">
        <w:rPr>
          <w:rFonts w:ascii="Cambria" w:hAnsi="Cambria" w:cs="Arial"/>
          <w:sz w:val="22"/>
          <w:szCs w:val="22"/>
        </w:rPr>
        <w:t xml:space="preserve">) </w:t>
      </w:r>
    </w:p>
    <w:p w:rsidR="00AD1541"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AD1541">
        <w:rPr>
          <w:rFonts w:ascii="Cambria" w:hAnsi="Cambria" w:cs="Arial"/>
          <w:sz w:val="22"/>
          <w:szCs w:val="22"/>
        </w:rPr>
        <w:t>rozporządzenie Ministra Zdrowia z dnia 20</w:t>
      </w:r>
      <w:r>
        <w:rPr>
          <w:rFonts w:ascii="Cambria" w:hAnsi="Cambria" w:cs="Arial"/>
          <w:sz w:val="22"/>
          <w:szCs w:val="22"/>
        </w:rPr>
        <w:t xml:space="preserve"> kwietnia </w:t>
      </w:r>
      <w:r w:rsidRPr="00AD1541">
        <w:rPr>
          <w:rFonts w:ascii="Cambria" w:hAnsi="Cambria" w:cs="Arial"/>
          <w:sz w:val="22"/>
          <w:szCs w:val="22"/>
        </w:rPr>
        <w:t>2012 r</w:t>
      </w:r>
      <w:r>
        <w:rPr>
          <w:rFonts w:ascii="Cambria" w:hAnsi="Cambria" w:cs="Arial"/>
          <w:sz w:val="22"/>
          <w:szCs w:val="22"/>
        </w:rPr>
        <w:t xml:space="preserve">. </w:t>
      </w:r>
      <w:r w:rsidRPr="00AD1541">
        <w:rPr>
          <w:rFonts w:ascii="Cambria" w:hAnsi="Cambria" w:cs="Arial"/>
          <w:sz w:val="22"/>
          <w:szCs w:val="22"/>
        </w:rPr>
        <w:t>w sprawie oznakowania opakowań substancji niebezpiecznych i mieszanin niebezpiecznych oraz niektórych mieszanin (tekst jedn.</w:t>
      </w:r>
      <w:r>
        <w:rPr>
          <w:rFonts w:ascii="Cambria" w:hAnsi="Cambria" w:cs="Arial"/>
          <w:sz w:val="22"/>
          <w:szCs w:val="22"/>
        </w:rPr>
        <w:t>:</w:t>
      </w:r>
      <w:r w:rsidRPr="00AD1541">
        <w:rPr>
          <w:rFonts w:ascii="Cambria" w:hAnsi="Cambria" w:cs="Arial"/>
          <w:sz w:val="22"/>
          <w:szCs w:val="22"/>
        </w:rPr>
        <w:t xml:space="preserve"> Dz. U. z 2015 r., poz. 450),</w:t>
      </w:r>
    </w:p>
    <w:p w:rsidR="00AD1541"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ozporządzenie Ministra Rolnictwa i Rozwoju Wsi z dnia 24 czerwca 2002</w:t>
      </w:r>
      <w:r>
        <w:rPr>
          <w:rFonts w:ascii="Cambria" w:hAnsi="Cambria" w:cs="Arial"/>
          <w:sz w:val="22"/>
          <w:szCs w:val="22"/>
        </w:rPr>
        <w:t> </w:t>
      </w:r>
      <w:r w:rsidRPr="00AD1541">
        <w:rPr>
          <w:rFonts w:ascii="Cambria" w:hAnsi="Cambria" w:cs="Arial"/>
          <w:sz w:val="22"/>
          <w:szCs w:val="22"/>
        </w:rPr>
        <w:t xml:space="preserve">r. w sprawie bezpieczeństwa i higieny pracy stosowaniu </w:t>
      </w:r>
      <w:r w:rsidR="004E21A8">
        <w:rPr>
          <w:rFonts w:ascii="Cambria" w:hAnsi="Cambria" w:cs="Arial"/>
          <w:sz w:val="22"/>
          <w:szCs w:val="22"/>
        </w:rPr>
        <w:br/>
      </w:r>
      <w:r w:rsidRPr="00AD1541">
        <w:rPr>
          <w:rFonts w:ascii="Cambria" w:hAnsi="Cambria" w:cs="Arial"/>
          <w:sz w:val="22"/>
          <w:szCs w:val="22"/>
        </w:rPr>
        <w:t>i magazynowaniu środków ochrony roślin oraz nawozów mineralnych organiczno-mineralnych (Dz. U. Nr 99, poz. 896</w:t>
      </w:r>
      <w:r w:rsidR="00AB47F1">
        <w:rPr>
          <w:rFonts w:ascii="Cambria" w:hAnsi="Cambria" w:cs="Arial"/>
          <w:sz w:val="22"/>
          <w:szCs w:val="22"/>
        </w:rPr>
        <w:t xml:space="preserve"> z późn. zm.</w:t>
      </w:r>
      <w:r w:rsidRPr="00AD1541">
        <w:rPr>
          <w:rFonts w:ascii="Cambria" w:hAnsi="Cambria" w:cs="Arial"/>
          <w:sz w:val="22"/>
          <w:szCs w:val="22"/>
        </w:rPr>
        <w:t>),</w:t>
      </w:r>
    </w:p>
    <w:p w:rsidR="00AD1541"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ozporządzenie Ministra Gospodarki, Pracy i Polityki Społecznej z dnia 29 października 2003 r. w sprawie warunków technicznych dozoru technicznego w zakresie eksploatacji niektórych urządzeń transportu bliskiego (Dz. U. Nr 193, poz. 1890),</w:t>
      </w:r>
    </w:p>
    <w:p w:rsidR="00E13EAE" w:rsidRDefault="00AD1541"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Pr="00AD1541">
        <w:rPr>
          <w:rFonts w:ascii="Cambria" w:hAnsi="Cambria" w:cs="Arial"/>
          <w:sz w:val="22"/>
          <w:szCs w:val="22"/>
        </w:rPr>
        <w:t xml:space="preserve">ozporządzenie Ministra Gospodarki z dnia 30 października 2002 r. </w:t>
      </w:r>
      <w:r w:rsidR="004E21A8">
        <w:rPr>
          <w:rFonts w:ascii="Cambria" w:hAnsi="Cambria" w:cs="Arial"/>
          <w:sz w:val="22"/>
          <w:szCs w:val="22"/>
        </w:rPr>
        <w:br/>
      </w:r>
      <w:r w:rsidRPr="00AD1541">
        <w:rPr>
          <w:rFonts w:ascii="Cambria" w:hAnsi="Cambria" w:cs="Arial"/>
          <w:sz w:val="22"/>
          <w:szCs w:val="22"/>
        </w:rPr>
        <w:t>w sprawie minimalnych wymagań dotyczących bezpieczeństwa i higieny pracy w zakresie użytkowania maszyn przez pracowników podczas pracy (Dz.U. Nr 191 poz. 1596 z</w:t>
      </w:r>
      <w:r>
        <w:rPr>
          <w:rFonts w:ascii="Cambria" w:hAnsi="Cambria" w:cs="Arial"/>
          <w:sz w:val="22"/>
          <w:szCs w:val="22"/>
        </w:rPr>
        <w:t xml:space="preserve"> późn. zm.</w:t>
      </w:r>
      <w:r w:rsidRPr="00AD1541">
        <w:rPr>
          <w:rFonts w:ascii="Cambria" w:hAnsi="Cambria" w:cs="Arial"/>
          <w:sz w:val="22"/>
          <w:szCs w:val="22"/>
        </w:rPr>
        <w:t>),</w:t>
      </w:r>
    </w:p>
    <w:p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Pracy i Polityki So</w:t>
      </w:r>
      <w:r>
        <w:rPr>
          <w:rFonts w:ascii="Cambria" w:hAnsi="Cambria" w:cs="Arial"/>
          <w:sz w:val="22"/>
          <w:szCs w:val="22"/>
        </w:rPr>
        <w:t>cjalnej z dnia 26 września 1997 </w:t>
      </w:r>
      <w:r w:rsidR="00AD1541" w:rsidRPr="00AD1541">
        <w:rPr>
          <w:rFonts w:ascii="Cambria" w:hAnsi="Cambria" w:cs="Arial"/>
          <w:sz w:val="22"/>
          <w:szCs w:val="22"/>
        </w:rPr>
        <w:t>r. w sprawie ogólnych przepisów bezpieczeństwa i higieny pracy (tekst jedn. Dz. U. z 2003 r., Nr 169 poz. 1650 z</w:t>
      </w:r>
      <w:r w:rsidR="00AD1541">
        <w:rPr>
          <w:rFonts w:ascii="Cambria" w:hAnsi="Cambria" w:cs="Arial"/>
          <w:sz w:val="22"/>
          <w:szCs w:val="22"/>
        </w:rPr>
        <w:t xml:space="preserve"> późn. zm.</w:t>
      </w:r>
      <w:r w:rsidR="00AD1541" w:rsidRPr="00AD1541">
        <w:rPr>
          <w:rFonts w:ascii="Cambria" w:hAnsi="Cambria" w:cs="Arial"/>
          <w:sz w:val="22"/>
          <w:szCs w:val="22"/>
        </w:rPr>
        <w:t>),</w:t>
      </w:r>
    </w:p>
    <w:p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 xml:space="preserve">ozporządzenie Ministra Ochrony Środowiska, Zasobów Naturalnych </w:t>
      </w:r>
      <w:r w:rsidR="004E21A8">
        <w:rPr>
          <w:rFonts w:ascii="Cambria" w:hAnsi="Cambria" w:cs="Arial"/>
          <w:sz w:val="22"/>
          <w:szCs w:val="22"/>
        </w:rPr>
        <w:br/>
      </w:r>
      <w:r w:rsidR="00AD1541" w:rsidRPr="00AD1541">
        <w:rPr>
          <w:rFonts w:ascii="Cambria" w:hAnsi="Cambria" w:cs="Arial"/>
          <w:sz w:val="22"/>
          <w:szCs w:val="22"/>
        </w:rPr>
        <w:t xml:space="preserve">i Leśnictwa z dnia 6 stycznia 1998 r. w sprawie określenia wzoru znaku zakazu wstępu do lasu oraz zasad jego umieszczania (Dz. U. z 1998 r. Nr 11, poz. 39), </w:t>
      </w:r>
    </w:p>
    <w:p w:rsidR="00E13EAE"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Rolnictwa i Rozw</w:t>
      </w:r>
      <w:r>
        <w:rPr>
          <w:rFonts w:ascii="Cambria" w:hAnsi="Cambria" w:cs="Arial"/>
          <w:sz w:val="22"/>
          <w:szCs w:val="22"/>
        </w:rPr>
        <w:t xml:space="preserve">oju Wsi z dnia 8 maja 2013 r.  </w:t>
      </w:r>
      <w:r w:rsidR="00AD1541" w:rsidRPr="00AD1541">
        <w:rPr>
          <w:rFonts w:ascii="Cambria" w:hAnsi="Cambria" w:cs="Arial"/>
          <w:sz w:val="22"/>
          <w:szCs w:val="22"/>
        </w:rPr>
        <w:t>w sprawie szkoleń w zakresie środków ochrony roślin (Dz. U. z 2013 r. poz. 554),</w:t>
      </w:r>
    </w:p>
    <w:p w:rsidR="00AD1541" w:rsidRPr="00AD1541" w:rsidRDefault="00E13EAE" w:rsidP="0038630B">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AD1541" w:rsidRPr="00AD1541">
        <w:rPr>
          <w:rFonts w:ascii="Cambria" w:hAnsi="Cambria" w:cs="Arial"/>
          <w:sz w:val="22"/>
          <w:szCs w:val="22"/>
        </w:rPr>
        <w:t>Rozporządzenie Ministra Rolnictwa i Rozw</w:t>
      </w:r>
      <w:r>
        <w:rPr>
          <w:rFonts w:ascii="Cambria" w:hAnsi="Cambria" w:cs="Arial"/>
          <w:sz w:val="22"/>
          <w:szCs w:val="22"/>
        </w:rPr>
        <w:t xml:space="preserve">oju Wsi z dnia 22 maja 2013 r. </w:t>
      </w:r>
      <w:r w:rsidR="00AD1541" w:rsidRPr="00AD1541">
        <w:rPr>
          <w:rFonts w:ascii="Cambria" w:hAnsi="Cambria" w:cs="Arial"/>
          <w:sz w:val="22"/>
          <w:szCs w:val="22"/>
        </w:rPr>
        <w:t>w sprawie sposobu postępowania przy stosowaniu i przechowywaniu środków ochrony roślin (Dz. U. z 2013 r. poz. 625 z</w:t>
      </w:r>
      <w:r w:rsidR="00AD1541">
        <w:rPr>
          <w:rFonts w:ascii="Cambria" w:hAnsi="Cambria" w:cs="Arial"/>
          <w:sz w:val="22"/>
          <w:szCs w:val="22"/>
        </w:rPr>
        <w:t xml:space="preserve"> późn. zm.</w:t>
      </w:r>
      <w:r w:rsidR="00AD1541" w:rsidRPr="00AD1541">
        <w:rPr>
          <w:rFonts w:ascii="Cambria" w:hAnsi="Cambria" w:cs="Arial"/>
          <w:sz w:val="22"/>
          <w:szCs w:val="22"/>
        </w:rPr>
        <w:t>),</w:t>
      </w:r>
    </w:p>
    <w:p w:rsidR="007741B1"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 xml:space="preserve">rozporządzenie Ministra Środowiska z dnia 24 sierpnia 2006 r. w sprawie bezpieczeństwa i higieny pracy przy wykonywaniu niektórych prac </w:t>
      </w:r>
      <w:r w:rsidR="004E21A8">
        <w:rPr>
          <w:rFonts w:ascii="Cambria" w:hAnsi="Cambria" w:cs="Arial"/>
          <w:sz w:val="22"/>
          <w:szCs w:val="22"/>
        </w:rPr>
        <w:br/>
      </w:r>
      <w:r w:rsidRPr="00EB5DE3">
        <w:rPr>
          <w:rFonts w:ascii="Cambria" w:hAnsi="Cambria" w:cs="Arial"/>
          <w:sz w:val="22"/>
          <w:szCs w:val="22"/>
        </w:rPr>
        <w:t>z zakresu gospodarki leśnej (Dz. U. Nr 161, poz. 1141)</w:t>
      </w:r>
      <w:r w:rsidR="006D4AEE">
        <w:rPr>
          <w:rFonts w:ascii="Cambria" w:hAnsi="Cambria" w:cs="Arial"/>
          <w:sz w:val="22"/>
          <w:szCs w:val="22"/>
        </w:rPr>
        <w:t>,</w:t>
      </w:r>
    </w:p>
    <w:p w:rsidR="007741B1"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rozporządzenie Ministra Środowiska z dna 22 marca 2006 r. w sprawie szczegółowych zasad zabezpieczenia przeciwpożarowego lasów (Dz. U. Nr 58, poz. 405 z późn. zm.)</w:t>
      </w:r>
      <w:r w:rsidR="006D4AEE">
        <w:rPr>
          <w:rFonts w:ascii="Cambria" w:hAnsi="Cambria" w:cs="Arial"/>
          <w:sz w:val="22"/>
          <w:szCs w:val="22"/>
        </w:rPr>
        <w:t>,</w:t>
      </w:r>
    </w:p>
    <w:p w:rsidR="00E13EAE" w:rsidRDefault="007741B1" w:rsidP="003C4BAD">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t xml:space="preserve">rozporządzenie Ministra Spraw Wewnętrznych i Administracji z dnia </w:t>
      </w:r>
      <w:r w:rsidR="004E21A8">
        <w:rPr>
          <w:rFonts w:ascii="Cambria" w:hAnsi="Cambria" w:cs="Arial"/>
          <w:sz w:val="22"/>
          <w:szCs w:val="22"/>
        </w:rPr>
        <w:br/>
      </w:r>
      <w:r w:rsidRPr="00EB5DE3">
        <w:rPr>
          <w:rFonts w:ascii="Cambria" w:hAnsi="Cambria" w:cs="Arial"/>
          <w:sz w:val="22"/>
          <w:szCs w:val="22"/>
        </w:rPr>
        <w:t>7 czerwca 2010 r. w sprawie ochrony przeciwpożarowej budynków, innych obiektów budowlanych i terenów (Dz. U. Nr 109, poz. 719).</w:t>
      </w:r>
    </w:p>
    <w:p w:rsidR="00E13EAE" w:rsidRDefault="00E13EAE" w:rsidP="003C4BAD">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Rolnictwa i Rozwoju</w:t>
      </w:r>
      <w:r>
        <w:rPr>
          <w:rFonts w:ascii="Cambria" w:hAnsi="Cambria" w:cs="Arial"/>
          <w:sz w:val="22"/>
          <w:szCs w:val="22"/>
        </w:rPr>
        <w:t xml:space="preserve"> Wsi z dnia 18 grudnia 2013 r. </w:t>
      </w:r>
      <w:r w:rsidR="00AD1541" w:rsidRPr="00AD1541">
        <w:rPr>
          <w:rFonts w:ascii="Cambria" w:hAnsi="Cambria" w:cs="Arial"/>
          <w:sz w:val="22"/>
          <w:szCs w:val="22"/>
        </w:rPr>
        <w:t>w sprawie wymagań dotyczących sprawności technicznej sprzętu przeznaczonego do stosowania środków ochrony roślin (</w:t>
      </w:r>
      <w:r w:rsidR="00265A17">
        <w:rPr>
          <w:rFonts w:ascii="Cambria" w:hAnsi="Cambria" w:cs="Arial"/>
          <w:sz w:val="22"/>
          <w:szCs w:val="22"/>
        </w:rPr>
        <w:t xml:space="preserve">tekst jedn.: </w:t>
      </w:r>
      <w:r w:rsidR="00265A17" w:rsidRPr="00265A17">
        <w:rPr>
          <w:rFonts w:ascii="Cambria" w:hAnsi="Cambria" w:cs="Arial"/>
          <w:sz w:val="22"/>
          <w:szCs w:val="22"/>
        </w:rPr>
        <w:t>Dz.U. 2016 r. poz. 760</w:t>
      </w:r>
      <w:r w:rsidR="00AD1541" w:rsidRPr="00AD1541">
        <w:rPr>
          <w:rFonts w:ascii="Cambria" w:hAnsi="Cambria" w:cs="Arial"/>
          <w:sz w:val="22"/>
          <w:szCs w:val="22"/>
        </w:rPr>
        <w:t>),</w:t>
      </w:r>
    </w:p>
    <w:p w:rsidR="00AD1541" w:rsidRPr="00AD1541" w:rsidRDefault="00E13EAE" w:rsidP="003C4BAD">
      <w:pPr>
        <w:autoSpaceDE w:val="0"/>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r</w:t>
      </w:r>
      <w:r w:rsidR="00AD1541" w:rsidRPr="00AD1541">
        <w:rPr>
          <w:rFonts w:ascii="Cambria" w:hAnsi="Cambria" w:cs="Arial"/>
          <w:sz w:val="22"/>
          <w:szCs w:val="22"/>
        </w:rPr>
        <w:t>ozporządzenie Ministra Rolnictwa i Roz</w:t>
      </w:r>
      <w:r>
        <w:rPr>
          <w:rFonts w:ascii="Cambria" w:hAnsi="Cambria" w:cs="Arial"/>
          <w:sz w:val="22"/>
          <w:szCs w:val="22"/>
        </w:rPr>
        <w:t>woju Wsi z dnia 13 grudnia 2013 </w:t>
      </w:r>
      <w:r w:rsidR="00AD1541" w:rsidRPr="00AD1541">
        <w:rPr>
          <w:rFonts w:ascii="Cambria" w:hAnsi="Cambria" w:cs="Arial"/>
          <w:sz w:val="22"/>
          <w:szCs w:val="22"/>
        </w:rPr>
        <w:t>r. w sprawie potwierdzania sprawności technicznej sprzętu przeznaczonego do stosowania środków ochrony roślin (</w:t>
      </w:r>
      <w:r w:rsidR="00265A17" w:rsidRPr="00265A17">
        <w:rPr>
          <w:rFonts w:ascii="Cambria" w:hAnsi="Cambria" w:cs="Arial"/>
          <w:sz w:val="22"/>
          <w:szCs w:val="22"/>
        </w:rPr>
        <w:t xml:space="preserve">tekst jedn.: Dz.U. 2016 r. </w:t>
      </w:r>
      <w:r w:rsidR="00265A17">
        <w:rPr>
          <w:rFonts w:ascii="Cambria" w:hAnsi="Cambria" w:cs="Arial"/>
          <w:sz w:val="22"/>
          <w:szCs w:val="22"/>
        </w:rPr>
        <w:t xml:space="preserve">poz. </w:t>
      </w:r>
      <w:r w:rsidR="00265A17" w:rsidRPr="00265A17">
        <w:rPr>
          <w:rFonts w:ascii="Cambria" w:hAnsi="Cambria" w:cs="Arial"/>
          <w:sz w:val="22"/>
          <w:szCs w:val="22"/>
        </w:rPr>
        <w:t>924</w:t>
      </w:r>
      <w:r w:rsidR="00AD1541" w:rsidRPr="00AD1541">
        <w:rPr>
          <w:rFonts w:ascii="Cambria" w:hAnsi="Cambria" w:cs="Arial"/>
          <w:sz w:val="22"/>
          <w:szCs w:val="22"/>
        </w:rPr>
        <w:t>)</w:t>
      </w:r>
    </w:p>
    <w:p w:rsidR="00C500D3" w:rsidRDefault="00020A45" w:rsidP="00AE2C3D">
      <w:pPr>
        <w:spacing w:before="120"/>
        <w:ind w:left="1418" w:hanging="709"/>
        <w:jc w:val="both"/>
        <w:rPr>
          <w:rFonts w:ascii="Cambria" w:hAnsi="Cambria" w:cs="Arial"/>
          <w:sz w:val="22"/>
          <w:szCs w:val="22"/>
        </w:rPr>
      </w:pPr>
      <w:r>
        <w:rPr>
          <w:rFonts w:ascii="Cambria" w:hAnsi="Cambria" w:cs="Arial"/>
          <w:sz w:val="22"/>
          <w:szCs w:val="22"/>
        </w:rPr>
        <w:lastRenderedPageBreak/>
        <w:t>2)</w:t>
      </w:r>
      <w:r>
        <w:rPr>
          <w:rFonts w:ascii="Cambria" w:hAnsi="Cambria" w:cs="Arial"/>
          <w:sz w:val="22"/>
          <w:szCs w:val="22"/>
        </w:rPr>
        <w:tab/>
      </w:r>
      <w:r w:rsidR="00A60DDD" w:rsidRPr="00EB5DE3">
        <w:rPr>
          <w:rFonts w:ascii="Cambria" w:hAnsi="Cambria" w:cs="Arial"/>
          <w:sz w:val="22"/>
          <w:szCs w:val="22"/>
        </w:rPr>
        <w:t>W</w:t>
      </w:r>
      <w:r w:rsidR="008E4439" w:rsidRPr="00EB5DE3">
        <w:rPr>
          <w:rFonts w:ascii="Cambria" w:hAnsi="Cambria" w:cs="Arial"/>
          <w:sz w:val="22"/>
          <w:szCs w:val="22"/>
        </w:rPr>
        <w:t xml:space="preserve"> trakcie realizacji </w:t>
      </w:r>
      <w:r w:rsidR="007741B1" w:rsidRPr="00EB5DE3">
        <w:rPr>
          <w:rFonts w:ascii="Cambria" w:hAnsi="Cambria" w:cs="Arial"/>
          <w:sz w:val="22"/>
          <w:szCs w:val="22"/>
        </w:rPr>
        <w:t xml:space="preserve">przedmiotu </w:t>
      </w:r>
      <w:r w:rsidR="008E4439" w:rsidRPr="00EB5DE3">
        <w:rPr>
          <w:rFonts w:ascii="Cambria" w:hAnsi="Cambria" w:cs="Arial"/>
          <w:sz w:val="22"/>
          <w:szCs w:val="22"/>
        </w:rPr>
        <w:t>zamówienia</w:t>
      </w:r>
      <w:r w:rsidR="00A60DDD" w:rsidRPr="00EB5DE3">
        <w:rPr>
          <w:rFonts w:ascii="Cambria" w:hAnsi="Cambria" w:cs="Arial"/>
          <w:sz w:val="22"/>
          <w:szCs w:val="22"/>
        </w:rPr>
        <w:t xml:space="preserve">, oprócz przepisów prawa obowiązujących na terenie Rzeczypospolitej Polskiej, Wykonawca </w:t>
      </w:r>
      <w:r w:rsidR="00DD7F89" w:rsidRPr="00EB5DE3">
        <w:rPr>
          <w:rFonts w:ascii="Cambria" w:hAnsi="Cambria" w:cs="Arial"/>
          <w:sz w:val="22"/>
          <w:szCs w:val="22"/>
        </w:rPr>
        <w:t xml:space="preserve">będzie </w:t>
      </w:r>
      <w:r w:rsidR="008E4439" w:rsidRPr="00EB5DE3">
        <w:rPr>
          <w:rFonts w:ascii="Cambria" w:hAnsi="Cambria" w:cs="Arial"/>
          <w:sz w:val="22"/>
          <w:szCs w:val="22"/>
        </w:rPr>
        <w:t xml:space="preserve">obowiązany do stosowania i przestrzegania </w:t>
      </w:r>
      <w:r w:rsidR="007026AE">
        <w:rPr>
          <w:rFonts w:ascii="Cambria" w:hAnsi="Cambria" w:cs="Arial"/>
          <w:sz w:val="22"/>
          <w:szCs w:val="22"/>
        </w:rPr>
        <w:t>ob</w:t>
      </w:r>
      <w:r w:rsidR="002E57A5">
        <w:rPr>
          <w:rFonts w:ascii="Cambria" w:hAnsi="Cambria" w:cs="Arial"/>
          <w:sz w:val="22"/>
          <w:szCs w:val="22"/>
        </w:rPr>
        <w:t>owiązków i zasad wynikających z </w:t>
      </w:r>
      <w:r w:rsidR="008E4439" w:rsidRPr="00EB5DE3">
        <w:rPr>
          <w:rFonts w:ascii="Cambria" w:hAnsi="Cambria" w:cs="Arial"/>
          <w:sz w:val="22"/>
          <w:szCs w:val="22"/>
        </w:rPr>
        <w:t>niżej wymienionych dokumentów:</w:t>
      </w:r>
    </w:p>
    <w:p w:rsidR="005728D9"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„Zasady hodowli lasu” – wprowadzone zarządzeniem Nr 53 Dyrektora Generalnego Lasów Państwowych z dnia 21 listopada 2011 r.</w:t>
      </w:r>
      <w:r w:rsidR="006D4AEE">
        <w:t>,</w:t>
      </w:r>
    </w:p>
    <w:p w:rsidR="005728D9"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005728D9" w:rsidRPr="00EB5DE3">
        <w:rPr>
          <w:rFonts w:ascii="Cambria" w:hAnsi="Cambria" w:cs="Arial"/>
          <w:sz w:val="22"/>
          <w:szCs w:val="22"/>
        </w:rPr>
        <w:tab/>
        <w:t>„Instrukcja ochrony lasu” – wprowadzona zarządzeniem nr 57 Dyrektora Generalnego Lasów Państwowych z dnia 22 listopada 2011 r.</w:t>
      </w:r>
      <w:r w:rsidR="006D4AEE">
        <w:rPr>
          <w:rFonts w:ascii="Cambria" w:hAnsi="Cambria" w:cs="Arial"/>
          <w:sz w:val="22"/>
          <w:szCs w:val="22"/>
        </w:rPr>
        <w:t>,</w:t>
      </w:r>
      <w:r w:rsidR="005728D9" w:rsidRPr="00EB5DE3">
        <w:rPr>
          <w:rFonts w:ascii="Cambria" w:hAnsi="Cambria" w:cs="Arial"/>
          <w:sz w:val="22"/>
          <w:szCs w:val="22"/>
        </w:rPr>
        <w:t xml:space="preserve"> </w:t>
      </w:r>
    </w:p>
    <w:p w:rsidR="005728D9" w:rsidRPr="00EB5DE3" w:rsidRDefault="007741B1" w:rsidP="007026AE">
      <w:pPr>
        <w:autoSpaceDE w:val="0"/>
        <w:spacing w:before="120"/>
        <w:ind w:left="2127" w:hanging="709"/>
        <w:jc w:val="both"/>
        <w:rPr>
          <w:rFonts w:ascii="Cambria" w:hAnsi="Cambria" w:cs="Arial"/>
          <w:sz w:val="22"/>
          <w:szCs w:val="22"/>
        </w:rPr>
      </w:pPr>
      <w:r w:rsidRPr="00EB5DE3">
        <w:rPr>
          <w:rFonts w:ascii="Cambria" w:hAnsi="Cambria" w:cs="Arial"/>
          <w:sz w:val="22"/>
          <w:szCs w:val="22"/>
        </w:rPr>
        <w:t>-</w:t>
      </w:r>
      <w:r w:rsidR="005728D9" w:rsidRPr="00EB5DE3">
        <w:rPr>
          <w:rFonts w:ascii="Cambria" w:hAnsi="Cambria" w:cs="Arial"/>
          <w:sz w:val="22"/>
          <w:szCs w:val="22"/>
        </w:rPr>
        <w:tab/>
        <w:t>„Instrukcja bezpieczeństwa i higieny pracy przy wykonywaniu podstawowych prac z zakresu gospodarki leśnej” – wprowadzona zarządzeniem Nr 36 Dyrektora Generalnego Lasów Państwowych z dnia 20 kwietnia 2012 r.</w:t>
      </w:r>
      <w:r w:rsidR="006D4AEE">
        <w:rPr>
          <w:rFonts w:ascii="Cambria" w:hAnsi="Cambria" w:cs="Arial"/>
          <w:sz w:val="22"/>
          <w:szCs w:val="22"/>
        </w:rPr>
        <w:t>,</w:t>
      </w:r>
      <w:r w:rsidRPr="00EB5DE3">
        <w:rPr>
          <w:rFonts w:ascii="Cambria" w:hAnsi="Cambria" w:cs="Arial"/>
          <w:sz w:val="22"/>
          <w:szCs w:val="22"/>
        </w:rPr>
        <w:t xml:space="preserve"> </w:t>
      </w:r>
    </w:p>
    <w:p w:rsidR="00E13EAE" w:rsidRDefault="007741B1" w:rsidP="00E13EAE">
      <w:pPr>
        <w:autoSpaceDE w:val="0"/>
        <w:spacing w:before="120"/>
        <w:ind w:left="2127" w:hanging="709"/>
        <w:jc w:val="both"/>
      </w:pPr>
      <w:r w:rsidRPr="00EB5DE3">
        <w:rPr>
          <w:rFonts w:ascii="Cambria" w:hAnsi="Cambria" w:cs="Arial"/>
          <w:sz w:val="22"/>
          <w:szCs w:val="22"/>
        </w:rPr>
        <w:t>-</w:t>
      </w:r>
      <w:r w:rsidR="005728D9" w:rsidRPr="00EB5DE3">
        <w:rPr>
          <w:rFonts w:ascii="Cambria" w:hAnsi="Cambria" w:cs="Arial"/>
          <w:sz w:val="22"/>
          <w:szCs w:val="22"/>
        </w:rPr>
        <w:tab/>
      </w:r>
      <w:r w:rsidR="005728D9" w:rsidRPr="00EB5DE3">
        <w:rPr>
          <w:rFonts w:ascii="Cambria" w:hAnsi="Cambria" w:cs="Arial"/>
          <w:bCs/>
          <w:sz w:val="22"/>
          <w:szCs w:val="22"/>
          <w:shd w:val="clear" w:color="auto" w:fill="FFFFFF"/>
        </w:rPr>
        <w:t>„Instrukcja ochrony przeciwpożarowej lasu” - wprowadzon</w:t>
      </w:r>
      <w:r w:rsidR="00AB47F1">
        <w:rPr>
          <w:rFonts w:ascii="Cambria" w:hAnsi="Cambria" w:cs="Arial"/>
          <w:bCs/>
          <w:sz w:val="22"/>
          <w:szCs w:val="22"/>
          <w:shd w:val="clear" w:color="auto" w:fill="FFFFFF"/>
        </w:rPr>
        <w:t>a</w:t>
      </w:r>
      <w:r w:rsidR="005728D9" w:rsidRPr="00EB5DE3">
        <w:rPr>
          <w:rFonts w:ascii="Cambria" w:hAnsi="Cambria" w:cs="Arial"/>
          <w:bCs/>
          <w:sz w:val="22"/>
          <w:szCs w:val="22"/>
          <w:shd w:val="clear" w:color="auto" w:fill="FFFFFF"/>
        </w:rPr>
        <w:t xml:space="preserve"> zarządzeniem Nr 54 Dyrektora  Generalnego Lasów Państwowych z dnia 21 listopada 2011 r.</w:t>
      </w:r>
      <w:r w:rsidR="006D4AEE">
        <w:rPr>
          <w:rFonts w:ascii="Cambria" w:hAnsi="Cambria" w:cs="Arial"/>
          <w:bCs/>
          <w:sz w:val="22"/>
          <w:szCs w:val="22"/>
          <w:shd w:val="clear" w:color="auto" w:fill="FFFFFF"/>
        </w:rPr>
        <w:t>,</w:t>
      </w:r>
      <w:r w:rsidRPr="00EB5DE3">
        <w:t xml:space="preserve"> </w:t>
      </w:r>
    </w:p>
    <w:p w:rsidR="00E13EAE" w:rsidRDefault="00E13EAE" w:rsidP="00E13EAE">
      <w:pPr>
        <w:autoSpaceDE w:val="0"/>
        <w:spacing w:before="120"/>
        <w:ind w:left="2127" w:hanging="709"/>
        <w:jc w:val="both"/>
        <w:rPr>
          <w:rFonts w:ascii="Cambria" w:hAnsi="Cambria" w:cs="Arial"/>
          <w:sz w:val="22"/>
          <w:szCs w:val="22"/>
        </w:rPr>
      </w:pPr>
      <w:r>
        <w:t>-</w:t>
      </w:r>
      <w:r>
        <w:tab/>
      </w:r>
      <w:r>
        <w:rPr>
          <w:rFonts w:ascii="Cambria" w:hAnsi="Cambria" w:cs="Arial"/>
          <w:sz w:val="22"/>
          <w:szCs w:val="22"/>
        </w:rPr>
        <w:t>z</w:t>
      </w:r>
      <w:r w:rsidRPr="00E13EAE">
        <w:rPr>
          <w:rFonts w:ascii="Cambria" w:hAnsi="Cambria" w:cs="Arial"/>
          <w:sz w:val="22"/>
          <w:szCs w:val="22"/>
        </w:rPr>
        <w:t>arządzenie nr 40 Dyrektora Generalnego L</w:t>
      </w:r>
      <w:r w:rsidR="00AB47F1">
        <w:rPr>
          <w:rFonts w:ascii="Cambria" w:hAnsi="Cambria" w:cs="Arial"/>
          <w:sz w:val="22"/>
          <w:szCs w:val="22"/>
        </w:rPr>
        <w:t xml:space="preserve">asów </w:t>
      </w:r>
      <w:r w:rsidRPr="00E13EAE">
        <w:rPr>
          <w:rFonts w:ascii="Cambria" w:hAnsi="Cambria" w:cs="Arial"/>
          <w:sz w:val="22"/>
          <w:szCs w:val="22"/>
        </w:rPr>
        <w:t>P</w:t>
      </w:r>
      <w:r w:rsidR="00AB47F1">
        <w:rPr>
          <w:rFonts w:ascii="Cambria" w:hAnsi="Cambria" w:cs="Arial"/>
          <w:sz w:val="22"/>
          <w:szCs w:val="22"/>
        </w:rPr>
        <w:t>aństwowych</w:t>
      </w:r>
      <w:r w:rsidRPr="00E13EAE">
        <w:rPr>
          <w:rFonts w:ascii="Cambria" w:hAnsi="Cambria" w:cs="Arial"/>
          <w:sz w:val="22"/>
          <w:szCs w:val="22"/>
        </w:rPr>
        <w:t xml:space="preserve"> z dnia 6 października 2011 r. w sprawie wprowadzenia ramowego wykazu prac wykonywanych przez co najmniej dwie osoby (zn. spr. GB-021-2/2011)</w:t>
      </w:r>
      <w:r>
        <w:rPr>
          <w:rFonts w:ascii="Cambria" w:hAnsi="Cambria" w:cs="Arial"/>
          <w:sz w:val="22"/>
          <w:szCs w:val="22"/>
        </w:rPr>
        <w:t>,</w:t>
      </w:r>
    </w:p>
    <w:p w:rsidR="00E13EAE" w:rsidRPr="005D4D76" w:rsidRDefault="00E13EAE" w:rsidP="00E13EAE">
      <w:pPr>
        <w:autoSpaceDE w:val="0"/>
        <w:spacing w:before="120"/>
        <w:ind w:left="2127" w:hanging="709"/>
        <w:jc w:val="both"/>
        <w:rPr>
          <w:lang w:val="en-US"/>
        </w:rPr>
      </w:pPr>
      <w:r>
        <w:t>-</w:t>
      </w:r>
      <w:r>
        <w:rPr>
          <w:rFonts w:ascii="Cambria" w:hAnsi="Cambria" w:cs="Arial"/>
          <w:sz w:val="22"/>
          <w:szCs w:val="22"/>
        </w:rPr>
        <w:tab/>
        <w:t>z</w:t>
      </w:r>
      <w:r w:rsidRPr="00E13EAE">
        <w:rPr>
          <w:rFonts w:ascii="Cambria" w:hAnsi="Cambria" w:cs="Arial"/>
          <w:sz w:val="22"/>
          <w:szCs w:val="22"/>
        </w:rPr>
        <w:t xml:space="preserve">arządzenie nr 35 Dyrektora Generalnego Lasów Państwowych z dnia 29 czerwca 2016 r. w sprawie udostępniania drzewostanów siecią szlaków operacyjnych w jednostkach organizacyjnych Lasów Państwowych (zn. spr. </w:t>
      </w:r>
      <w:r w:rsidRPr="005D4D76">
        <w:rPr>
          <w:rFonts w:ascii="Cambria" w:hAnsi="Cambria" w:cs="Arial"/>
          <w:sz w:val="22"/>
          <w:szCs w:val="22"/>
          <w:lang w:val="en-US"/>
        </w:rPr>
        <w:t>OR.5113.1.2016),</w:t>
      </w:r>
    </w:p>
    <w:p w:rsidR="005728D9" w:rsidRPr="005D4D76" w:rsidRDefault="007741B1" w:rsidP="007026AE">
      <w:pPr>
        <w:autoSpaceDE w:val="0"/>
        <w:spacing w:before="120"/>
        <w:ind w:left="2127" w:hanging="709"/>
        <w:jc w:val="both"/>
        <w:rPr>
          <w:rFonts w:ascii="Cambria" w:hAnsi="Cambria" w:cs="Arial"/>
          <w:sz w:val="22"/>
          <w:szCs w:val="22"/>
          <w:lang w:val="en-US"/>
        </w:rPr>
      </w:pPr>
      <w:r w:rsidRPr="005D4D76">
        <w:rPr>
          <w:rFonts w:ascii="Cambria" w:hAnsi="Cambria" w:cs="Arial"/>
          <w:sz w:val="22"/>
          <w:szCs w:val="22"/>
          <w:lang w:val="en-US"/>
        </w:rPr>
        <w:t xml:space="preserve">- </w:t>
      </w:r>
      <w:r w:rsidRPr="005D4D76">
        <w:rPr>
          <w:rFonts w:ascii="Cambria" w:hAnsi="Cambria" w:cs="Arial"/>
          <w:sz w:val="22"/>
          <w:szCs w:val="22"/>
          <w:lang w:val="en-US"/>
        </w:rPr>
        <w:tab/>
      </w:r>
      <w:r w:rsidR="005728D9" w:rsidRPr="005D4D76">
        <w:rPr>
          <w:rFonts w:ascii="Cambria" w:hAnsi="Cambria" w:cs="Arial"/>
          <w:sz w:val="22"/>
          <w:szCs w:val="22"/>
          <w:lang w:val="en-US"/>
        </w:rPr>
        <w:t xml:space="preserve">Zasady, kryteria i standardy zrównoważonej gospodarki leśnej </w:t>
      </w:r>
      <w:r w:rsidR="003C61B6" w:rsidRPr="005D4D76">
        <w:rPr>
          <w:rFonts w:ascii="Cambria" w:hAnsi="Cambria" w:cs="Arial"/>
          <w:sz w:val="22"/>
          <w:szCs w:val="22"/>
          <w:lang w:val="en-US"/>
        </w:rPr>
        <w:t>FSC (Forest Stewardship Council) oraz PEFC Council (Programme for the Endorsement of Forest Certification Schemes)</w:t>
      </w:r>
      <w:r w:rsidR="006D4AEE" w:rsidRPr="005D4D76">
        <w:rPr>
          <w:rFonts w:ascii="Cambria" w:hAnsi="Cambria" w:cs="Arial"/>
          <w:sz w:val="22"/>
          <w:szCs w:val="22"/>
          <w:lang w:val="en-US"/>
        </w:rPr>
        <w:t>,</w:t>
      </w:r>
    </w:p>
    <w:p w:rsidR="00C500D3" w:rsidRDefault="00020A45" w:rsidP="000028A7">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r w:rsidR="007026AE">
        <w:rPr>
          <w:rFonts w:ascii="Cambria" w:hAnsi="Cambria" w:cs="Arial"/>
          <w:sz w:val="22"/>
          <w:szCs w:val="22"/>
        </w:rPr>
        <w:t>Wykonawca obowiązany będzie przestrzegać przy realizacji przedmiotu zamówienia następujących norm:</w:t>
      </w:r>
    </w:p>
    <w:p w:rsidR="005728D9" w:rsidRPr="00EB5DE3" w:rsidRDefault="009477A2" w:rsidP="00020A45">
      <w:pPr>
        <w:autoSpaceDE w:val="0"/>
        <w:spacing w:before="120"/>
        <w:ind w:left="2127" w:hanging="709"/>
        <w:jc w:val="both"/>
        <w:rPr>
          <w:rFonts w:ascii="Cambria" w:hAnsi="Cambria" w:cs="Arial"/>
          <w:sz w:val="22"/>
          <w:szCs w:val="22"/>
        </w:rPr>
      </w:pPr>
      <w:r w:rsidRPr="00EB5DE3">
        <w:rPr>
          <w:rFonts w:ascii="Cambria" w:hAnsi="Cambria" w:cs="Arial"/>
          <w:sz w:val="22"/>
          <w:szCs w:val="22"/>
        </w:rPr>
        <w:t>Normy na surowiec drzewny</w:t>
      </w:r>
      <w:r w:rsidR="005728D9"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PN-93/D-02002 Surowiec drzewny. Podział, terminologia i symbole,</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 xml:space="preserve">PN-D-95000:2002 Surowiec drzewny. </w:t>
      </w:r>
      <w:r w:rsidR="002E57A5">
        <w:rPr>
          <w:rFonts w:ascii="Cambria" w:hAnsi="Cambria" w:cs="Arial"/>
          <w:sz w:val="22"/>
          <w:szCs w:val="22"/>
        </w:rPr>
        <w:t>Pomiar, obliczanie miąższości i </w:t>
      </w:r>
      <w:r w:rsidR="005728D9" w:rsidRPr="00EB5DE3">
        <w:rPr>
          <w:rFonts w:ascii="Cambria" w:hAnsi="Cambria" w:cs="Arial"/>
          <w:sz w:val="22"/>
          <w:szCs w:val="22"/>
        </w:rPr>
        <w:t>cechowanie,</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PN-92/D-95008 Surowiec drzewny. Drewno wielkowymiarowe liściaste. Wspólne wymagania i badania,</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PN-91/D-95018 Surowiec drzewny. Drewno średniowymiarowe. Wspólne wymagania i badania,</w:t>
      </w:r>
    </w:p>
    <w:p w:rsidR="009477A2"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PN-91/D-95019 Surowie</w:t>
      </w:r>
      <w:r w:rsidR="00E27EF2">
        <w:rPr>
          <w:rFonts w:ascii="Cambria" w:hAnsi="Cambria" w:cs="Arial"/>
          <w:sz w:val="22"/>
          <w:szCs w:val="22"/>
        </w:rPr>
        <w:t>c drzewny. Drewno małowymiarowe.</w:t>
      </w:r>
      <w:r w:rsidR="005728D9" w:rsidRPr="00EB5DE3">
        <w:rPr>
          <w:rFonts w:ascii="Cambria" w:hAnsi="Cambria" w:cs="Arial"/>
          <w:sz w:val="22"/>
          <w:szCs w:val="22"/>
        </w:rPr>
        <w:t xml:space="preserve"> Wspólne wymagania i badania</w:t>
      </w:r>
      <w:r w:rsidR="00E27EF2">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PN-79/D-01011 Drewno okrągłe. Wady,</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PN-D-02006 Surowiec drzewny. Odbiorcza kontrola jakości według metody alternatywnej.</w:t>
      </w:r>
    </w:p>
    <w:p w:rsidR="009477A2" w:rsidRPr="00EB5DE3" w:rsidRDefault="009477A2" w:rsidP="00020A45">
      <w:pPr>
        <w:tabs>
          <w:tab w:val="left" w:pos="709"/>
        </w:tabs>
        <w:spacing w:before="120"/>
        <w:ind w:left="2127" w:hanging="709"/>
        <w:jc w:val="both"/>
        <w:outlineLvl w:val="1"/>
        <w:rPr>
          <w:rFonts w:ascii="Cambria" w:hAnsi="Cambria" w:cs="Arial"/>
          <w:sz w:val="22"/>
          <w:szCs w:val="22"/>
        </w:rPr>
      </w:pPr>
      <w:r w:rsidRPr="00EB5DE3">
        <w:rPr>
          <w:rFonts w:ascii="Cambria" w:hAnsi="Cambria" w:cs="Arial"/>
          <w:sz w:val="22"/>
          <w:szCs w:val="22"/>
        </w:rPr>
        <w:t>Normy i warunki techniczne na surowiec drzewny:</w:t>
      </w:r>
    </w:p>
    <w:p w:rsidR="005728D9" w:rsidRPr="00BB7ACB"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EF640B" w:rsidRPr="00BB7ACB">
        <w:rPr>
          <w:rFonts w:ascii="Cambria" w:hAnsi="Cambria"/>
          <w:sz w:val="22"/>
          <w:szCs w:val="22"/>
        </w:rPr>
        <w:t>Zarządzenie nr 41 Dyrektora Generalnego Lasów Państwowych z dnia 26 czerwca 2014 r. w sprawie wprowadzenia warunków technicznych na drewno wielkowymiarowe sklejkowe</w:t>
      </w:r>
      <w:r w:rsidR="00541166" w:rsidRPr="00EB5DE3">
        <w:rPr>
          <w:rFonts w:ascii="Cambria" w:hAnsi="Cambria"/>
          <w:sz w:val="22"/>
          <w:szCs w:val="22"/>
        </w:rPr>
        <w:t>;</w:t>
      </w:r>
    </w:p>
    <w:p w:rsidR="005728D9" w:rsidRPr="00EB5DE3" w:rsidRDefault="009477A2" w:rsidP="00020A45">
      <w:pPr>
        <w:keepNext/>
        <w:tabs>
          <w:tab w:val="left" w:pos="1418"/>
        </w:tabs>
        <w:spacing w:before="120"/>
        <w:ind w:left="2127" w:hanging="709"/>
        <w:jc w:val="both"/>
        <w:outlineLvl w:val="1"/>
        <w:rPr>
          <w:rFonts w:ascii="Cambria" w:hAnsi="Cambria"/>
          <w:sz w:val="22"/>
          <w:szCs w:val="22"/>
        </w:rPr>
      </w:pPr>
      <w:r w:rsidRPr="00EB5DE3">
        <w:rPr>
          <w:rFonts w:ascii="Cambria" w:hAnsi="Cambria" w:cs="Arial"/>
          <w:color w:val="000000"/>
          <w:sz w:val="22"/>
          <w:szCs w:val="22"/>
        </w:rPr>
        <w:lastRenderedPageBreak/>
        <w:t>-</w:t>
      </w:r>
      <w:r w:rsidRPr="00EB5DE3">
        <w:rPr>
          <w:rFonts w:ascii="Cambria" w:hAnsi="Cambria" w:cs="Arial"/>
          <w:color w:val="000000"/>
          <w:sz w:val="22"/>
          <w:szCs w:val="22"/>
        </w:rPr>
        <w:tab/>
      </w:r>
      <w:r w:rsidR="005728D9" w:rsidRPr="00EB5DE3">
        <w:rPr>
          <w:rFonts w:ascii="Cambria" w:hAnsi="Cambria" w:cs="Arial"/>
          <w:color w:val="000000"/>
          <w:sz w:val="22"/>
          <w:szCs w:val="22"/>
        </w:rPr>
        <w:t>Zarządzenie nr 72 Dyrektora Generalnego Lasów Państwowych z dnia 27 września 2013 r</w:t>
      </w:r>
      <w:r w:rsidR="00541166" w:rsidRPr="00EB5DE3">
        <w:rPr>
          <w:rFonts w:ascii="Cambria" w:hAnsi="Cambria" w:cs="Arial"/>
          <w:color w:val="000000"/>
          <w:sz w:val="22"/>
          <w:szCs w:val="22"/>
        </w:rPr>
        <w:t xml:space="preserve">. </w:t>
      </w:r>
      <w:r w:rsidR="005728D9" w:rsidRPr="00EB5DE3">
        <w:rPr>
          <w:rFonts w:ascii="Cambria" w:hAnsi="Cambria" w:cs="Arial"/>
          <w:color w:val="000000"/>
          <w:sz w:val="22"/>
          <w:szCs w:val="22"/>
        </w:rPr>
        <w:t>w sprawie wprowadzenia warunków technicznych na drewno wielkowymiarowe iglaste</w:t>
      </w:r>
      <w:r w:rsidR="00541166" w:rsidRPr="00EB5DE3">
        <w:rPr>
          <w:rFonts w:ascii="Cambria" w:hAnsi="Cambria" w:cs="Arial"/>
          <w:color w:val="000000"/>
          <w:sz w:val="22"/>
          <w:szCs w:val="22"/>
        </w:rPr>
        <w:t>;</w:t>
      </w:r>
      <w:r w:rsidR="005728D9" w:rsidRPr="00EB5DE3">
        <w:rPr>
          <w:rFonts w:ascii="Cambria" w:hAnsi="Cambria" w:cs="Arial"/>
          <w:color w:val="000000"/>
          <w:sz w:val="22"/>
          <w:szCs w:val="22"/>
        </w:rPr>
        <w:t xml:space="preserve"> </w:t>
      </w:r>
    </w:p>
    <w:p w:rsidR="005728D9" w:rsidRPr="00EB5DE3" w:rsidRDefault="009477A2" w:rsidP="00020A45">
      <w:pPr>
        <w:keepNext/>
        <w:tabs>
          <w:tab w:val="left" w:pos="1418"/>
        </w:tabs>
        <w:spacing w:before="120"/>
        <w:ind w:left="2127" w:hanging="709"/>
        <w:jc w:val="both"/>
        <w:outlineLvl w:val="1"/>
        <w:rPr>
          <w:rFonts w:ascii="Cambria" w:hAnsi="Cambria"/>
          <w:sz w:val="22"/>
          <w:szCs w:val="22"/>
        </w:rPr>
      </w:pPr>
      <w:r w:rsidRPr="00EB5DE3">
        <w:rPr>
          <w:rFonts w:ascii="Cambria" w:hAnsi="Cambria"/>
          <w:sz w:val="22"/>
          <w:szCs w:val="22"/>
        </w:rPr>
        <w:t>-</w:t>
      </w:r>
      <w:r w:rsidRPr="00EB5DE3">
        <w:rPr>
          <w:rFonts w:ascii="Cambria" w:hAnsi="Cambria"/>
          <w:sz w:val="22"/>
          <w:szCs w:val="22"/>
        </w:rPr>
        <w:tab/>
      </w:r>
      <w:r w:rsidR="00EF640B" w:rsidRPr="00BB7ACB">
        <w:rPr>
          <w:rFonts w:ascii="Cambria" w:hAnsi="Cambria"/>
          <w:sz w:val="22"/>
          <w:szCs w:val="22"/>
        </w:rPr>
        <w:t>Zarządzenie nr 74 Dyrektora Generalnego Lasów Państwowych z dnia 27 września 2013 r. w sprawie zasad odbioru i obrotu drewna iglastego wyrabianego w kłodach w jednostkach organizacyjnych Lasów Państwowych</w:t>
      </w:r>
      <w:r w:rsidR="00541166" w:rsidRPr="00EB5DE3">
        <w:rPr>
          <w:rFonts w:ascii="Cambria" w:hAnsi="Cambria"/>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sz w:val="22"/>
          <w:szCs w:val="22"/>
        </w:rPr>
        <w:t>-</w:t>
      </w:r>
      <w:r w:rsidRPr="00EB5DE3">
        <w:rPr>
          <w:rFonts w:ascii="Cambria" w:hAnsi="Cambria"/>
          <w:sz w:val="22"/>
          <w:szCs w:val="22"/>
        </w:rPr>
        <w:tab/>
      </w:r>
      <w:r w:rsidR="00EF640B" w:rsidRPr="00BB7ACB">
        <w:rPr>
          <w:rFonts w:ascii="Cambria" w:hAnsi="Cambria"/>
          <w:sz w:val="22"/>
          <w:szCs w:val="22"/>
        </w:rPr>
        <w:t xml:space="preserve">Zarządzenie nr 33 </w:t>
      </w:r>
      <w:r w:rsidR="006D4AEE" w:rsidRPr="006D4AEE">
        <w:rPr>
          <w:rFonts w:ascii="Cambria" w:hAnsi="Cambria"/>
          <w:sz w:val="22"/>
          <w:szCs w:val="22"/>
        </w:rPr>
        <w:t xml:space="preserve">Dyrektora Generalnego Lasów Państwowych z dnia </w:t>
      </w:r>
      <w:r w:rsidR="00103989">
        <w:rPr>
          <w:rFonts w:ascii="Cambria" w:hAnsi="Cambria"/>
          <w:sz w:val="22"/>
          <w:szCs w:val="22"/>
        </w:rPr>
        <w:t>17 kwietnia 2012</w:t>
      </w:r>
      <w:r w:rsidR="006D4AEE">
        <w:rPr>
          <w:rFonts w:ascii="Cambria" w:hAnsi="Cambria"/>
          <w:sz w:val="22"/>
          <w:szCs w:val="22"/>
        </w:rPr>
        <w:t xml:space="preserve"> r. </w:t>
      </w:r>
      <w:r w:rsidR="00EF640B" w:rsidRPr="00BB7ACB">
        <w:rPr>
          <w:rFonts w:ascii="Cambria" w:hAnsi="Cambria"/>
          <w:sz w:val="22"/>
          <w:szCs w:val="22"/>
        </w:rPr>
        <w:t>w sprawie wprowadzenia Ramowych warunków technicznych na drewno średniowymiarowe ogólnego przeznaczenia – S2AP</w:t>
      </w:r>
      <w:r w:rsidR="00541166" w:rsidRPr="00EB5DE3">
        <w:rPr>
          <w:rFonts w:ascii="Cambria" w:hAnsi="Cambria"/>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 xml:space="preserve">Zarządzenie nr 34 </w:t>
      </w:r>
      <w:r w:rsidR="006D4AEE">
        <w:rPr>
          <w:rFonts w:ascii="Cambria" w:hAnsi="Cambria" w:cs="Arial"/>
          <w:sz w:val="22"/>
          <w:szCs w:val="22"/>
        </w:rPr>
        <w:t xml:space="preserve">Dyrektora Generalnego Lasów Państwowych </w:t>
      </w:r>
      <w:r w:rsidR="005728D9" w:rsidRPr="00EB5DE3">
        <w:rPr>
          <w:rFonts w:ascii="Cambria" w:hAnsi="Cambria" w:cs="Arial"/>
          <w:sz w:val="22"/>
          <w:szCs w:val="22"/>
        </w:rPr>
        <w:t>z dnia 17</w:t>
      </w:r>
      <w:r w:rsidR="00541166" w:rsidRPr="00EB5DE3">
        <w:rPr>
          <w:rFonts w:ascii="Cambria" w:hAnsi="Cambria" w:cs="Arial"/>
          <w:sz w:val="22"/>
          <w:szCs w:val="22"/>
        </w:rPr>
        <w:t xml:space="preserve"> kwietnia </w:t>
      </w:r>
      <w:r w:rsidR="005728D9" w:rsidRPr="00EB5DE3">
        <w:rPr>
          <w:rFonts w:ascii="Cambria" w:hAnsi="Cambria" w:cs="Arial"/>
          <w:sz w:val="22"/>
          <w:szCs w:val="22"/>
        </w:rPr>
        <w:t>2012 r</w:t>
      </w:r>
      <w:r w:rsidR="00541166" w:rsidRPr="00EB5DE3">
        <w:rPr>
          <w:rFonts w:ascii="Cambria" w:hAnsi="Cambria" w:cs="Arial"/>
          <w:sz w:val="22"/>
          <w:szCs w:val="22"/>
        </w:rPr>
        <w:t xml:space="preserve">. </w:t>
      </w:r>
      <w:r w:rsidR="005728D9" w:rsidRPr="00EB5DE3">
        <w:rPr>
          <w:rFonts w:ascii="Cambria" w:hAnsi="Cambria" w:cs="Arial"/>
          <w:sz w:val="22"/>
          <w:szCs w:val="22"/>
        </w:rPr>
        <w:t>w sprawie wprowadzenia Ramowych warunków technicznych na drewno</w:t>
      </w:r>
      <w:r w:rsidR="00831653">
        <w:rPr>
          <w:rFonts w:ascii="Cambria" w:hAnsi="Cambria" w:cs="Arial"/>
          <w:sz w:val="22"/>
          <w:szCs w:val="22"/>
        </w:rPr>
        <w:t xml:space="preserve"> średniowymiarowe</w:t>
      </w:r>
      <w:r w:rsidR="005728D9" w:rsidRPr="00EB5DE3">
        <w:rPr>
          <w:rFonts w:ascii="Cambria" w:hAnsi="Cambria" w:cs="Arial"/>
          <w:sz w:val="22"/>
          <w:szCs w:val="22"/>
        </w:rPr>
        <w:t xml:space="preserve"> użytkowe - S2B</w:t>
      </w:r>
      <w:r w:rsidR="00541166"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 xml:space="preserve">Zarządzenie nr 35 </w:t>
      </w:r>
      <w:r w:rsidR="006D4AEE">
        <w:rPr>
          <w:rFonts w:ascii="Cambria" w:hAnsi="Cambria" w:cs="Arial"/>
          <w:sz w:val="22"/>
          <w:szCs w:val="22"/>
        </w:rPr>
        <w:t xml:space="preserve">Dyrektora Generalnego Lasów Państwowych </w:t>
      </w:r>
      <w:r w:rsidR="005728D9" w:rsidRPr="00EB5DE3">
        <w:rPr>
          <w:rFonts w:ascii="Cambria" w:hAnsi="Cambria" w:cs="Arial"/>
          <w:sz w:val="22"/>
          <w:szCs w:val="22"/>
        </w:rPr>
        <w:t>z dnia 17</w:t>
      </w:r>
      <w:r w:rsidR="00541166" w:rsidRPr="00EB5DE3">
        <w:rPr>
          <w:rFonts w:ascii="Cambria" w:hAnsi="Cambria" w:cs="Arial"/>
          <w:sz w:val="22"/>
          <w:szCs w:val="22"/>
        </w:rPr>
        <w:t xml:space="preserve"> kwietnia </w:t>
      </w:r>
      <w:r w:rsidR="005728D9" w:rsidRPr="00EB5DE3">
        <w:rPr>
          <w:rFonts w:ascii="Cambria" w:hAnsi="Cambria" w:cs="Arial"/>
          <w:sz w:val="22"/>
          <w:szCs w:val="22"/>
        </w:rPr>
        <w:t>2012 r</w:t>
      </w:r>
      <w:r w:rsidR="00541166" w:rsidRPr="00EB5DE3">
        <w:rPr>
          <w:rFonts w:ascii="Cambria" w:hAnsi="Cambria" w:cs="Arial"/>
          <w:sz w:val="22"/>
          <w:szCs w:val="22"/>
        </w:rPr>
        <w:t xml:space="preserve">. </w:t>
      </w:r>
      <w:r w:rsidR="005728D9" w:rsidRPr="00EB5DE3">
        <w:rPr>
          <w:rFonts w:ascii="Cambria" w:hAnsi="Cambria" w:cs="Arial"/>
          <w:sz w:val="22"/>
          <w:szCs w:val="22"/>
        </w:rPr>
        <w:t>w sprawie wprowadzenia Ramowych warunków technicznych na drewno małowymiarowe iglaste do przerobu mechanicznego - M1PO</w:t>
      </w:r>
      <w:r w:rsidR="00541166"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Zarządzeni</w:t>
      </w:r>
      <w:r w:rsidR="00524193">
        <w:rPr>
          <w:rFonts w:ascii="Cambria" w:hAnsi="Cambria" w:cs="Arial"/>
          <w:sz w:val="22"/>
          <w:szCs w:val="22"/>
        </w:rPr>
        <w:t>e</w:t>
      </w:r>
      <w:r w:rsidR="005728D9" w:rsidRPr="00EB5DE3">
        <w:rPr>
          <w:rFonts w:ascii="Cambria" w:hAnsi="Cambria" w:cs="Arial"/>
          <w:sz w:val="22"/>
          <w:szCs w:val="22"/>
        </w:rPr>
        <w:t xml:space="preserve"> nr 10 </w:t>
      </w:r>
      <w:r w:rsidR="00403F42">
        <w:rPr>
          <w:rFonts w:ascii="Cambria" w:hAnsi="Cambria" w:cs="Arial"/>
          <w:sz w:val="22"/>
          <w:szCs w:val="22"/>
        </w:rPr>
        <w:t xml:space="preserve">Dyrektora Generalnego Lasów Państwowych </w:t>
      </w:r>
      <w:r w:rsidR="005728D9" w:rsidRPr="00EB5DE3">
        <w:rPr>
          <w:rFonts w:ascii="Cambria" w:hAnsi="Cambria" w:cs="Arial"/>
          <w:sz w:val="22"/>
          <w:szCs w:val="22"/>
        </w:rPr>
        <w:t>z dnia 5</w:t>
      </w:r>
      <w:r w:rsidR="00541166" w:rsidRPr="00EB5DE3">
        <w:rPr>
          <w:rFonts w:ascii="Cambria" w:hAnsi="Cambria" w:cs="Arial"/>
          <w:sz w:val="22"/>
          <w:szCs w:val="22"/>
        </w:rPr>
        <w:t xml:space="preserve"> kwietnia </w:t>
      </w:r>
      <w:r w:rsidR="005728D9" w:rsidRPr="00EB5DE3">
        <w:rPr>
          <w:rFonts w:ascii="Cambria" w:hAnsi="Cambria" w:cs="Arial"/>
          <w:sz w:val="22"/>
          <w:szCs w:val="22"/>
        </w:rPr>
        <w:t>2011 r</w:t>
      </w:r>
      <w:r w:rsidR="00541166" w:rsidRPr="00EB5DE3">
        <w:rPr>
          <w:rFonts w:ascii="Cambria" w:hAnsi="Cambria" w:cs="Arial"/>
          <w:sz w:val="22"/>
          <w:szCs w:val="22"/>
        </w:rPr>
        <w:t>.</w:t>
      </w:r>
      <w:r w:rsidR="00403F42">
        <w:rPr>
          <w:rFonts w:ascii="Cambria" w:hAnsi="Cambria" w:cs="Arial"/>
          <w:sz w:val="22"/>
          <w:szCs w:val="22"/>
        </w:rPr>
        <w:t xml:space="preserve"> w sprawie </w:t>
      </w:r>
      <w:r w:rsidR="000E0A5D" w:rsidRPr="000E0A5D">
        <w:rPr>
          <w:rFonts w:ascii="Cambria" w:hAnsi="Cambria"/>
          <w:sz w:val="22"/>
          <w:szCs w:val="22"/>
        </w:rPr>
        <w:t>wprowadzenia do stosowania ramowych warunków technicznych na drewno średniowymiarowe energetyczne</w:t>
      </w:r>
      <w:r w:rsidR="005728D9"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24193">
        <w:rPr>
          <w:rFonts w:ascii="Cambria" w:hAnsi="Cambria" w:cs="Arial"/>
          <w:sz w:val="22"/>
          <w:szCs w:val="22"/>
        </w:rPr>
        <w:t>Zarządzenie</w:t>
      </w:r>
      <w:r w:rsidR="005728D9" w:rsidRPr="00EB5DE3">
        <w:rPr>
          <w:rFonts w:ascii="Cambria" w:hAnsi="Cambria" w:cs="Arial"/>
          <w:sz w:val="22"/>
          <w:szCs w:val="22"/>
        </w:rPr>
        <w:t xml:space="preserve"> nr 29 </w:t>
      </w:r>
      <w:r w:rsidR="00403F42">
        <w:rPr>
          <w:rFonts w:ascii="Cambria" w:hAnsi="Cambria" w:cs="Arial"/>
          <w:sz w:val="22"/>
          <w:szCs w:val="22"/>
        </w:rPr>
        <w:t xml:space="preserve">Dyrektora Generalnego Lasów Państwowych </w:t>
      </w:r>
      <w:r w:rsidR="005728D9" w:rsidRPr="00EB5DE3">
        <w:rPr>
          <w:rFonts w:ascii="Cambria" w:hAnsi="Cambria" w:cs="Arial"/>
          <w:sz w:val="22"/>
          <w:szCs w:val="22"/>
        </w:rPr>
        <w:t>z dnia 21</w:t>
      </w:r>
      <w:r w:rsidR="00541166" w:rsidRPr="00EB5DE3">
        <w:rPr>
          <w:rFonts w:ascii="Cambria" w:hAnsi="Cambria" w:cs="Arial"/>
          <w:sz w:val="22"/>
          <w:szCs w:val="22"/>
        </w:rPr>
        <w:t xml:space="preserve"> czerwca </w:t>
      </w:r>
      <w:r w:rsidR="005728D9" w:rsidRPr="00EB5DE3">
        <w:rPr>
          <w:rFonts w:ascii="Cambria" w:hAnsi="Cambria" w:cs="Arial"/>
          <w:sz w:val="22"/>
          <w:szCs w:val="22"/>
        </w:rPr>
        <w:t>1993 r</w:t>
      </w:r>
      <w:r w:rsidR="00541166" w:rsidRPr="00EB5DE3">
        <w:rPr>
          <w:rFonts w:ascii="Cambria" w:hAnsi="Cambria" w:cs="Arial"/>
          <w:sz w:val="22"/>
          <w:szCs w:val="22"/>
        </w:rPr>
        <w:t>.</w:t>
      </w:r>
      <w:r w:rsidR="00403F42">
        <w:rPr>
          <w:rFonts w:ascii="Cambria" w:hAnsi="Cambria" w:cs="Arial"/>
          <w:sz w:val="22"/>
          <w:szCs w:val="22"/>
        </w:rPr>
        <w:t xml:space="preserve"> w sprawie </w:t>
      </w:r>
      <w:r w:rsidR="000E0A5D" w:rsidRPr="000E0A5D">
        <w:rPr>
          <w:rFonts w:ascii="Cambria" w:hAnsi="Cambria"/>
          <w:sz w:val="22"/>
          <w:szCs w:val="22"/>
        </w:rPr>
        <w:t>wprowadzenia norm na surowiec drzewny obowiązujących w Państwowym Gospodarstwie Leśnym Lasy Państwowe</w:t>
      </w:r>
      <w:r w:rsidR="005728D9" w:rsidRPr="00EB5DE3">
        <w:rPr>
          <w:rFonts w:ascii="Cambria" w:hAnsi="Cambria" w:cs="Arial"/>
          <w:sz w:val="22"/>
          <w:szCs w:val="22"/>
        </w:rPr>
        <w:t>:</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Ramowe warunki techniczne na drewno okleinowe,</w:t>
      </w:r>
    </w:p>
    <w:p w:rsidR="005728D9" w:rsidRPr="00EB5DE3" w:rsidRDefault="009477A2" w:rsidP="00020A45">
      <w:pPr>
        <w:tabs>
          <w:tab w:val="left" w:pos="1418"/>
        </w:tabs>
        <w:spacing w:before="120"/>
        <w:ind w:left="2127" w:hanging="709"/>
        <w:jc w:val="both"/>
        <w:outlineLvl w:val="1"/>
        <w:rPr>
          <w:rFonts w:ascii="Cambria" w:hAnsi="Cambria" w:cs="Arial"/>
          <w:sz w:val="22"/>
          <w:szCs w:val="22"/>
        </w:rPr>
      </w:pPr>
      <w:r w:rsidRPr="00EB5DE3">
        <w:rPr>
          <w:rFonts w:ascii="Cambria" w:hAnsi="Cambria" w:cs="Arial"/>
          <w:sz w:val="22"/>
          <w:szCs w:val="22"/>
        </w:rPr>
        <w:t>-</w:t>
      </w:r>
      <w:r w:rsidRPr="00EB5DE3">
        <w:rPr>
          <w:rFonts w:ascii="Cambria" w:hAnsi="Cambria" w:cs="Arial"/>
          <w:sz w:val="22"/>
          <w:szCs w:val="22"/>
        </w:rPr>
        <w:tab/>
      </w:r>
      <w:r w:rsidR="005728D9" w:rsidRPr="00EB5DE3">
        <w:rPr>
          <w:rFonts w:ascii="Cambria" w:hAnsi="Cambria" w:cs="Arial"/>
          <w:sz w:val="22"/>
          <w:szCs w:val="22"/>
        </w:rPr>
        <w:t>Ramowe warunki techniczne na słupy teletechniczne.</w:t>
      </w:r>
    </w:p>
    <w:p w:rsidR="00C500D3" w:rsidRPr="00C648F7" w:rsidRDefault="00E13EAE" w:rsidP="00E13EAE">
      <w:pPr>
        <w:autoSpaceDE w:val="0"/>
        <w:spacing w:before="120"/>
        <w:ind w:left="709"/>
        <w:jc w:val="both"/>
        <w:rPr>
          <w:rFonts w:ascii="Cambria" w:hAnsi="Cambria" w:cs="Arial"/>
          <w:sz w:val="22"/>
          <w:szCs w:val="22"/>
        </w:rPr>
      </w:pPr>
      <w:r>
        <w:rPr>
          <w:rFonts w:ascii="Cambria" w:hAnsi="Cambria" w:cs="Arial"/>
          <w:sz w:val="22"/>
          <w:szCs w:val="22"/>
        </w:rPr>
        <w:t>D</w:t>
      </w:r>
      <w:r w:rsidR="0027799E">
        <w:rPr>
          <w:rFonts w:ascii="Cambria" w:hAnsi="Cambria" w:cs="Arial"/>
          <w:sz w:val="22"/>
          <w:szCs w:val="22"/>
        </w:rPr>
        <w:t xml:space="preserve">okumenty </w:t>
      </w:r>
      <w:r>
        <w:rPr>
          <w:rFonts w:ascii="Cambria" w:hAnsi="Cambria" w:cs="Arial"/>
          <w:sz w:val="22"/>
          <w:szCs w:val="22"/>
        </w:rPr>
        <w:t>wskazane w pkt</w:t>
      </w:r>
      <w:r w:rsidR="003028D2">
        <w:rPr>
          <w:rFonts w:ascii="Cambria" w:hAnsi="Cambria" w:cs="Arial"/>
          <w:sz w:val="22"/>
          <w:szCs w:val="22"/>
        </w:rPr>
        <w:t>.</w:t>
      </w:r>
      <w:r>
        <w:rPr>
          <w:rFonts w:ascii="Cambria" w:hAnsi="Cambria" w:cs="Arial"/>
          <w:sz w:val="22"/>
          <w:szCs w:val="22"/>
        </w:rPr>
        <w:t xml:space="preserve"> 1 – 3 powyżej </w:t>
      </w:r>
      <w:r w:rsidR="0027799E">
        <w:rPr>
          <w:rFonts w:ascii="Cambria" w:hAnsi="Cambria" w:cs="Arial"/>
          <w:sz w:val="22"/>
          <w:szCs w:val="22"/>
        </w:rPr>
        <w:t>są dostępne na stronie internetowej pod adresem</w:t>
      </w:r>
      <w:r w:rsidR="00C648F7">
        <w:rPr>
          <w:rFonts w:ascii="Cambria" w:hAnsi="Cambria" w:cs="Arial"/>
          <w:sz w:val="22"/>
          <w:szCs w:val="22"/>
        </w:rPr>
        <w:t xml:space="preserve"> </w:t>
      </w:r>
      <w:r w:rsidR="00C648F7" w:rsidRPr="00C648F7">
        <w:rPr>
          <w:rFonts w:ascii="Cambria" w:hAnsi="Cambria" w:cs="Arial"/>
          <w:sz w:val="22"/>
          <w:szCs w:val="22"/>
        </w:rPr>
        <w:t>http://lasy.gov.pl/publikacje,</w:t>
      </w:r>
      <w:r w:rsidR="00C648F7" w:rsidRPr="002D7282">
        <w:rPr>
          <w:rFonts w:ascii="Cambria" w:hAnsi="Cambria" w:cs="Arial"/>
          <w:sz w:val="22"/>
          <w:szCs w:val="22"/>
        </w:rPr>
        <w:t xml:space="preserve"> </w:t>
      </w:r>
      <w:r w:rsidR="00C648F7" w:rsidRPr="00C648F7">
        <w:rPr>
          <w:rFonts w:ascii="Cambria" w:hAnsi="Cambria" w:cs="Arial"/>
          <w:sz w:val="22"/>
          <w:szCs w:val="22"/>
        </w:rPr>
        <w:t>http://pl.fsc.org, http://pefc-polska.pl</w:t>
      </w:r>
      <w:r w:rsidR="00C648F7" w:rsidRPr="006865B3">
        <w:rPr>
          <w:rFonts w:ascii="Cambria" w:hAnsi="Cambria" w:cs="Arial"/>
          <w:sz w:val="22"/>
          <w:szCs w:val="22"/>
        </w:rPr>
        <w:t>,</w:t>
      </w:r>
      <w:r w:rsidR="00C648F7" w:rsidRPr="00C648F7">
        <w:rPr>
          <w:rFonts w:ascii="Cambria" w:hAnsi="Cambria" w:cs="Arial"/>
          <w:color w:val="0000FF"/>
          <w:sz w:val="22"/>
          <w:szCs w:val="22"/>
        </w:rPr>
        <w:t xml:space="preserve"> </w:t>
      </w:r>
      <w:r w:rsidR="00B91062" w:rsidRPr="00C648F7">
        <w:rPr>
          <w:rFonts w:ascii="Cambria" w:hAnsi="Cambria" w:cs="Arial"/>
          <w:sz w:val="22"/>
          <w:szCs w:val="22"/>
        </w:rPr>
        <w:t xml:space="preserve">http://drewno.zilp.lasy.gov.pl/drewno </w:t>
      </w:r>
      <w:r w:rsidR="0027799E" w:rsidRPr="00C648F7">
        <w:rPr>
          <w:rFonts w:ascii="Cambria" w:hAnsi="Cambria" w:cs="Arial"/>
          <w:sz w:val="22"/>
          <w:szCs w:val="22"/>
        </w:rPr>
        <w:t>.</w:t>
      </w:r>
    </w:p>
    <w:p w:rsidR="00CC0710" w:rsidRPr="00BB7ACB" w:rsidRDefault="00031333" w:rsidP="004E4339">
      <w:pPr>
        <w:numPr>
          <w:ilvl w:val="1"/>
          <w:numId w:val="11"/>
        </w:numPr>
        <w:spacing w:before="120"/>
        <w:jc w:val="both"/>
        <w:rPr>
          <w:rFonts w:ascii="Cambria" w:hAnsi="Cambria" w:cs="Arial"/>
          <w:bCs/>
          <w:sz w:val="22"/>
          <w:szCs w:val="22"/>
        </w:rPr>
      </w:pPr>
      <w:r w:rsidRPr="00BB7ACB">
        <w:rPr>
          <w:rFonts w:ascii="Cambria" w:hAnsi="Cambria" w:cs="Arial"/>
          <w:bCs/>
          <w:sz w:val="22"/>
          <w:szCs w:val="22"/>
        </w:rPr>
        <w:t xml:space="preserve">Zasady ogólne realizacji </w:t>
      </w:r>
      <w:r w:rsidR="0089543C" w:rsidRPr="00BB7ACB">
        <w:rPr>
          <w:rFonts w:ascii="Cambria" w:hAnsi="Cambria" w:cs="Arial"/>
          <w:bCs/>
          <w:sz w:val="22"/>
          <w:szCs w:val="22"/>
        </w:rPr>
        <w:t xml:space="preserve">przedmiotu </w:t>
      </w:r>
      <w:r w:rsidR="00C00488" w:rsidRPr="00BB7ACB">
        <w:rPr>
          <w:rFonts w:ascii="Cambria" w:hAnsi="Cambria" w:cs="Arial"/>
          <w:bCs/>
          <w:sz w:val="22"/>
          <w:szCs w:val="22"/>
        </w:rPr>
        <w:t>zamówienia</w:t>
      </w:r>
      <w:r w:rsidR="00CC0710" w:rsidRPr="00BB7ACB">
        <w:rPr>
          <w:rFonts w:ascii="Cambria" w:hAnsi="Cambria" w:cs="Arial"/>
          <w:bCs/>
          <w:sz w:val="22"/>
          <w:szCs w:val="22"/>
        </w:rPr>
        <w:t>.</w:t>
      </w:r>
    </w:p>
    <w:p w:rsidR="00CC0710" w:rsidRPr="00EB5DE3" w:rsidRDefault="00031333" w:rsidP="00EF640B">
      <w:pPr>
        <w:spacing w:before="120"/>
        <w:ind w:left="1400" w:hanging="686"/>
        <w:jc w:val="both"/>
        <w:rPr>
          <w:rFonts w:ascii="Cambria" w:hAnsi="Cambria" w:cs="Arial"/>
          <w:bCs/>
          <w:sz w:val="22"/>
          <w:szCs w:val="22"/>
        </w:rPr>
      </w:pPr>
      <w:r w:rsidRPr="00EB5DE3">
        <w:rPr>
          <w:rFonts w:ascii="Cambria" w:hAnsi="Cambria" w:cs="Arial"/>
          <w:bCs/>
          <w:sz w:val="22"/>
          <w:szCs w:val="22"/>
        </w:rPr>
        <w:t>1)</w:t>
      </w:r>
      <w:r w:rsidRPr="00EB5DE3">
        <w:rPr>
          <w:rFonts w:ascii="Cambria" w:hAnsi="Cambria" w:cs="Arial"/>
          <w:bCs/>
          <w:sz w:val="22"/>
          <w:szCs w:val="22"/>
        </w:rPr>
        <w:tab/>
      </w:r>
      <w:r w:rsidR="00E43708" w:rsidRPr="00EB5DE3">
        <w:rPr>
          <w:rFonts w:ascii="Cambria" w:hAnsi="Cambria" w:cs="Arial"/>
          <w:bCs/>
          <w:sz w:val="22"/>
          <w:szCs w:val="22"/>
        </w:rPr>
        <w:t>Wykonawca</w:t>
      </w:r>
      <w:r w:rsidRPr="00EB5DE3">
        <w:rPr>
          <w:rFonts w:ascii="Cambria" w:hAnsi="Cambria" w:cs="Arial"/>
          <w:bCs/>
          <w:sz w:val="22"/>
          <w:szCs w:val="22"/>
        </w:rPr>
        <w:t xml:space="preserve"> będzie wykonywał przedmiot zamówienia na podstawie pisemnych zleceń przekazywanych przez Przedstawicieli Zamawiającego (dalej: „Zlecenie”). </w:t>
      </w:r>
      <w:r w:rsidR="00D96757">
        <w:rPr>
          <w:rFonts w:ascii="Cambria" w:hAnsi="Cambria" w:cs="Arial"/>
          <w:bCs/>
          <w:sz w:val="22"/>
          <w:szCs w:val="22"/>
        </w:rPr>
        <w:t>Treść Zlecenia określa umowa w spraw</w:t>
      </w:r>
      <w:r w:rsidR="00671403">
        <w:rPr>
          <w:rFonts w:ascii="Cambria" w:hAnsi="Cambria" w:cs="Arial"/>
          <w:bCs/>
          <w:sz w:val="22"/>
          <w:szCs w:val="22"/>
        </w:rPr>
        <w:t>ie</w:t>
      </w:r>
      <w:r w:rsidR="00D96757">
        <w:rPr>
          <w:rFonts w:ascii="Cambria" w:hAnsi="Cambria" w:cs="Arial"/>
          <w:bCs/>
          <w:sz w:val="22"/>
          <w:szCs w:val="22"/>
        </w:rPr>
        <w:t xml:space="preserve"> zamówienia publicznego (załącznik nr </w:t>
      </w:r>
      <w:r w:rsidR="00EC5F56">
        <w:rPr>
          <w:rFonts w:ascii="Cambria" w:hAnsi="Cambria" w:cs="Arial"/>
          <w:bCs/>
          <w:sz w:val="22"/>
          <w:szCs w:val="22"/>
        </w:rPr>
        <w:t>10</w:t>
      </w:r>
      <w:r w:rsidR="00D96757" w:rsidRPr="002C41F8">
        <w:rPr>
          <w:rFonts w:ascii="Cambria" w:hAnsi="Cambria" w:cs="Arial"/>
          <w:bCs/>
          <w:sz w:val="22"/>
          <w:szCs w:val="22"/>
        </w:rPr>
        <w:t xml:space="preserve"> SIWZ</w:t>
      </w:r>
      <w:r w:rsidR="00D96757">
        <w:rPr>
          <w:rFonts w:ascii="Cambria" w:hAnsi="Cambria" w:cs="Arial"/>
          <w:bCs/>
          <w:sz w:val="22"/>
          <w:szCs w:val="22"/>
        </w:rPr>
        <w:t xml:space="preserve">). </w:t>
      </w:r>
    </w:p>
    <w:p w:rsidR="00CC0710" w:rsidRPr="00EB5DE3" w:rsidRDefault="00031333" w:rsidP="00EF640B">
      <w:pPr>
        <w:spacing w:before="120"/>
        <w:ind w:left="1400" w:hanging="686"/>
        <w:jc w:val="both"/>
        <w:rPr>
          <w:rFonts w:ascii="Cambria" w:hAnsi="Cambria" w:cs="Arial"/>
          <w:sz w:val="22"/>
          <w:szCs w:val="22"/>
        </w:rPr>
      </w:pPr>
      <w:r w:rsidRPr="00EB5DE3">
        <w:rPr>
          <w:rFonts w:ascii="Cambria" w:hAnsi="Cambria" w:cs="Arial"/>
          <w:bCs/>
          <w:sz w:val="22"/>
          <w:szCs w:val="22"/>
        </w:rPr>
        <w:t>2)</w:t>
      </w:r>
      <w:r w:rsidRPr="00EB5DE3">
        <w:rPr>
          <w:rFonts w:ascii="Cambria" w:hAnsi="Cambria" w:cs="Arial"/>
          <w:bCs/>
          <w:sz w:val="22"/>
          <w:szCs w:val="22"/>
        </w:rPr>
        <w:tab/>
      </w:r>
      <w:r w:rsidR="00922622" w:rsidRPr="0092262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r w:rsidR="00D96757">
        <w:rPr>
          <w:rFonts w:ascii="Cambria" w:hAnsi="Cambria" w:cs="Arial"/>
          <w:sz w:val="22"/>
          <w:szCs w:val="22"/>
        </w:rPr>
        <w:t>.</w:t>
      </w:r>
    </w:p>
    <w:p w:rsidR="0001557A" w:rsidRPr="00EB5DE3" w:rsidRDefault="0001557A" w:rsidP="00CF03F2">
      <w:pPr>
        <w:spacing w:before="120"/>
        <w:ind w:left="1400" w:hanging="686"/>
        <w:jc w:val="both"/>
        <w:rPr>
          <w:rFonts w:ascii="Cambria" w:hAnsi="Cambria" w:cs="Arial"/>
          <w:sz w:val="22"/>
          <w:szCs w:val="22"/>
        </w:rPr>
      </w:pPr>
      <w:r w:rsidRPr="00EB5DE3">
        <w:rPr>
          <w:rFonts w:ascii="Cambria" w:hAnsi="Cambria" w:cs="Arial"/>
          <w:sz w:val="22"/>
          <w:szCs w:val="22"/>
        </w:rPr>
        <w:t>3)</w:t>
      </w:r>
      <w:r w:rsidRPr="00EB5DE3">
        <w:rPr>
          <w:rFonts w:ascii="Cambria" w:hAnsi="Cambria" w:cs="Arial"/>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w:t>
      </w:r>
      <w:r w:rsidR="00DD7F89" w:rsidRPr="00EB5DE3">
        <w:rPr>
          <w:rFonts w:ascii="Cambria" w:hAnsi="Cambria" w:cs="Arial"/>
          <w:sz w:val="22"/>
          <w:szCs w:val="22"/>
        </w:rPr>
        <w:t xml:space="preserve">będzie </w:t>
      </w:r>
      <w:r w:rsidRPr="00EB5DE3">
        <w:rPr>
          <w:rFonts w:ascii="Cambria" w:hAnsi="Cambria" w:cs="Arial"/>
          <w:sz w:val="22"/>
          <w:szCs w:val="22"/>
        </w:rPr>
        <w:t xml:space="preserve">zobowiązany do stosowania oleju biodegradowalnego do smarowania </w:t>
      </w:r>
      <w:r w:rsidR="00A8243B" w:rsidRPr="001F102F">
        <w:rPr>
          <w:rFonts w:ascii="Cambria" w:hAnsi="Cambria" w:cs="Arial"/>
          <w:sz w:val="22"/>
          <w:szCs w:val="22"/>
        </w:rPr>
        <w:t xml:space="preserve">układów tnących w eksploatowanych </w:t>
      </w:r>
      <w:r w:rsidR="00A8243B">
        <w:rPr>
          <w:rFonts w:ascii="Cambria" w:hAnsi="Cambria" w:cs="Arial"/>
          <w:sz w:val="22"/>
          <w:szCs w:val="22"/>
        </w:rPr>
        <w:t>piłach łańcuchowych</w:t>
      </w:r>
      <w:r w:rsidR="00A8243B" w:rsidRPr="001F102F">
        <w:rPr>
          <w:rFonts w:ascii="Cambria" w:hAnsi="Cambria" w:cs="Arial"/>
          <w:sz w:val="22"/>
          <w:szCs w:val="22"/>
        </w:rPr>
        <w:t xml:space="preserve"> </w:t>
      </w:r>
      <w:r w:rsidR="002C41F8">
        <w:rPr>
          <w:rFonts w:ascii="Cambria" w:hAnsi="Cambria" w:cs="Arial"/>
          <w:sz w:val="22"/>
          <w:szCs w:val="22"/>
        </w:rPr>
        <w:br/>
      </w:r>
      <w:r w:rsidR="00A8243B">
        <w:rPr>
          <w:rFonts w:ascii="Cambria" w:hAnsi="Cambria" w:cs="Arial"/>
          <w:sz w:val="22"/>
          <w:szCs w:val="22"/>
        </w:rPr>
        <w:t>i głowicach tnących</w:t>
      </w:r>
      <w:r w:rsidRPr="00EB5DE3">
        <w:rPr>
          <w:rFonts w:ascii="Cambria" w:hAnsi="Cambria" w:cs="Arial"/>
          <w:sz w:val="22"/>
          <w:szCs w:val="22"/>
        </w:rPr>
        <w:t xml:space="preserve"> oraz zestawów do pochłaniania oleju w urządzeniach eksploatowanych na terenie lasów.</w:t>
      </w:r>
    </w:p>
    <w:p w:rsidR="0001557A" w:rsidRPr="00EB5DE3" w:rsidRDefault="0001557A" w:rsidP="00CF03F2">
      <w:pPr>
        <w:spacing w:before="120"/>
        <w:ind w:left="1400" w:hanging="686"/>
        <w:jc w:val="both"/>
        <w:rPr>
          <w:rFonts w:ascii="Cambria" w:hAnsi="Cambria" w:cs="Arial"/>
          <w:sz w:val="22"/>
          <w:szCs w:val="22"/>
        </w:rPr>
      </w:pPr>
      <w:r w:rsidRPr="00EB5DE3">
        <w:rPr>
          <w:rFonts w:ascii="Cambria" w:hAnsi="Cambria" w:cs="Arial"/>
          <w:sz w:val="22"/>
          <w:szCs w:val="22"/>
        </w:rPr>
        <w:t>4)</w:t>
      </w:r>
      <w:r w:rsidRPr="00EB5DE3">
        <w:rPr>
          <w:rFonts w:ascii="Cambria" w:hAnsi="Cambria" w:cs="Arial"/>
          <w:sz w:val="22"/>
          <w:szCs w:val="22"/>
        </w:rPr>
        <w:tab/>
        <w:t xml:space="preserve">Do smarowania </w:t>
      </w:r>
      <w:r w:rsidR="00A8243B" w:rsidRPr="001F102F">
        <w:rPr>
          <w:rFonts w:ascii="Cambria" w:hAnsi="Cambria" w:cs="Arial"/>
          <w:sz w:val="22"/>
          <w:szCs w:val="22"/>
        </w:rPr>
        <w:t xml:space="preserve">układów tnących w eksploatowanych </w:t>
      </w:r>
      <w:r w:rsidR="00A8243B">
        <w:rPr>
          <w:rFonts w:ascii="Cambria" w:hAnsi="Cambria" w:cs="Arial"/>
          <w:sz w:val="22"/>
          <w:szCs w:val="22"/>
        </w:rPr>
        <w:t>piłach łańcuchowych</w:t>
      </w:r>
      <w:r w:rsidR="00A8243B" w:rsidRPr="001F102F">
        <w:rPr>
          <w:rFonts w:ascii="Cambria" w:hAnsi="Cambria" w:cs="Arial"/>
          <w:sz w:val="22"/>
          <w:szCs w:val="22"/>
        </w:rPr>
        <w:t xml:space="preserve"> </w:t>
      </w:r>
      <w:r w:rsidR="002C41F8">
        <w:rPr>
          <w:rFonts w:ascii="Cambria" w:hAnsi="Cambria" w:cs="Arial"/>
          <w:sz w:val="22"/>
          <w:szCs w:val="22"/>
        </w:rPr>
        <w:br/>
      </w:r>
      <w:r w:rsidR="00A8243B">
        <w:rPr>
          <w:rFonts w:ascii="Cambria" w:hAnsi="Cambria" w:cs="Arial"/>
          <w:sz w:val="22"/>
          <w:szCs w:val="22"/>
        </w:rPr>
        <w:t>i głowicach tnących</w:t>
      </w:r>
      <w:r w:rsidR="00A8243B" w:rsidDel="00A8243B">
        <w:rPr>
          <w:rFonts w:ascii="Cambria" w:hAnsi="Cambria" w:cs="Arial"/>
          <w:sz w:val="22"/>
          <w:szCs w:val="22"/>
        </w:rPr>
        <w:t xml:space="preserve"> </w:t>
      </w:r>
      <w:r w:rsidR="00DD7F89" w:rsidRPr="00EB5DE3">
        <w:rPr>
          <w:rFonts w:ascii="Cambria" w:hAnsi="Cambria" w:cs="Arial"/>
          <w:sz w:val="22"/>
          <w:szCs w:val="22"/>
        </w:rPr>
        <w:t xml:space="preserve">Wykonawca będzie zobowiązany </w:t>
      </w:r>
      <w:r w:rsidRPr="00EB5DE3">
        <w:rPr>
          <w:rFonts w:ascii="Cambria" w:hAnsi="Cambria" w:cs="Arial"/>
          <w:sz w:val="22"/>
          <w:szCs w:val="22"/>
        </w:rPr>
        <w:t>stosowa</w:t>
      </w:r>
      <w:r w:rsidR="00DD7F89" w:rsidRPr="00EB5DE3">
        <w:rPr>
          <w:rFonts w:ascii="Cambria" w:hAnsi="Cambria" w:cs="Arial"/>
          <w:sz w:val="22"/>
          <w:szCs w:val="22"/>
        </w:rPr>
        <w:t xml:space="preserve">ć </w:t>
      </w:r>
      <w:r w:rsidRPr="00EB5DE3">
        <w:rPr>
          <w:rFonts w:ascii="Cambria" w:hAnsi="Cambria" w:cs="Arial"/>
          <w:sz w:val="22"/>
          <w:szCs w:val="22"/>
        </w:rPr>
        <w:t>olej biodegradowalny o parametrze biodegradacji nie gorszym niż 60%. Wymagane jest określenie biodegradowalności zgodnie z met</w:t>
      </w:r>
      <w:r w:rsidR="002E57A5">
        <w:rPr>
          <w:rFonts w:ascii="Cambria" w:hAnsi="Cambria" w:cs="Arial"/>
          <w:sz w:val="22"/>
          <w:szCs w:val="22"/>
        </w:rPr>
        <w:t>odyką badań opisaną w </w:t>
      </w:r>
      <w:r w:rsidRPr="00EB5DE3">
        <w:rPr>
          <w:rFonts w:ascii="Cambria" w:hAnsi="Cambria" w:cs="Arial"/>
          <w:sz w:val="22"/>
          <w:szCs w:val="22"/>
        </w:rPr>
        <w:t xml:space="preserve">Rozporządzeniu Komisji (WE) NR 440/2008 z dnia 30 maja 2008 r. </w:t>
      </w:r>
      <w:r w:rsidR="005A7CE1" w:rsidRPr="005A7CE1">
        <w:rPr>
          <w:rFonts w:ascii="Cambria" w:hAnsi="Cambria" w:cs="Arial"/>
          <w:sz w:val="22"/>
          <w:szCs w:val="22"/>
        </w:rPr>
        <w:t xml:space="preserve">metoda </w:t>
      </w:r>
      <w:r w:rsidR="005A7CE1" w:rsidRPr="005A7CE1">
        <w:rPr>
          <w:rFonts w:ascii="Cambria" w:hAnsi="Cambria" w:cs="Arial"/>
          <w:sz w:val="22"/>
          <w:szCs w:val="22"/>
        </w:rPr>
        <w:lastRenderedPageBreak/>
        <w:t xml:space="preserve">OECD 301 A-F ustalająca </w:t>
      </w:r>
      <w:r w:rsidRPr="00EB5DE3">
        <w:rPr>
          <w:rFonts w:ascii="Cambria" w:hAnsi="Cambria" w:cs="Arial"/>
          <w:sz w:val="22"/>
          <w:szCs w:val="22"/>
        </w:rPr>
        <w:t>metody badań zgodnie z rozporządzeniem (WE) nr 1907/2006 Parlamentu Europejskiego i Rady w sprawie rejestracji, oceny, udzielania zezwoleń i stosowanych ograniczeń w zakresie chemikaliów (REACH).</w:t>
      </w:r>
    </w:p>
    <w:p w:rsidR="0001557A" w:rsidRPr="00EB5DE3" w:rsidRDefault="0001557A" w:rsidP="00CF03F2">
      <w:pPr>
        <w:spacing w:before="120"/>
        <w:ind w:left="1400" w:hanging="686"/>
        <w:jc w:val="both"/>
        <w:rPr>
          <w:rFonts w:ascii="Cambria" w:hAnsi="Cambria" w:cs="Arial"/>
          <w:sz w:val="22"/>
          <w:szCs w:val="22"/>
        </w:rPr>
      </w:pPr>
      <w:r w:rsidRPr="00EB5DE3">
        <w:rPr>
          <w:rFonts w:ascii="Cambria" w:hAnsi="Cambria" w:cs="Arial"/>
          <w:sz w:val="22"/>
          <w:szCs w:val="22"/>
        </w:rPr>
        <w:t>5)</w:t>
      </w:r>
      <w:r w:rsidRPr="00EB5DE3">
        <w:rPr>
          <w:rFonts w:ascii="Cambria" w:hAnsi="Cambria" w:cs="Arial"/>
          <w:sz w:val="22"/>
          <w:szCs w:val="22"/>
        </w:rPr>
        <w:tab/>
        <w:t xml:space="preserve">Wyznacznikiem szacunkowej ilości objętościowych lub wagowych </w:t>
      </w:r>
      <w:r w:rsidR="00521F24">
        <w:rPr>
          <w:rFonts w:ascii="Cambria" w:hAnsi="Cambria" w:cs="Arial"/>
          <w:sz w:val="22"/>
          <w:szCs w:val="22"/>
        </w:rPr>
        <w:t>zużywanego</w:t>
      </w:r>
      <w:r w:rsidR="00521F24" w:rsidRPr="00EB5DE3">
        <w:rPr>
          <w:rFonts w:ascii="Cambria" w:hAnsi="Cambria" w:cs="Arial"/>
          <w:sz w:val="22"/>
          <w:szCs w:val="22"/>
        </w:rPr>
        <w:t xml:space="preserve"> </w:t>
      </w:r>
      <w:r w:rsidRPr="00EB5DE3">
        <w:rPr>
          <w:rFonts w:ascii="Cambria" w:hAnsi="Cambria" w:cs="Arial"/>
          <w:sz w:val="22"/>
          <w:szCs w:val="22"/>
        </w:rPr>
        <w:t xml:space="preserve">oleju biodegradowalnego do smarowania </w:t>
      </w:r>
      <w:r w:rsidR="001E2E4F">
        <w:rPr>
          <w:rFonts w:ascii="Cambria" w:hAnsi="Cambria" w:cs="Arial"/>
          <w:sz w:val="22"/>
          <w:szCs w:val="22"/>
        </w:rPr>
        <w:t>układ</w:t>
      </w:r>
      <w:r w:rsidR="00795C51">
        <w:rPr>
          <w:rFonts w:ascii="Cambria" w:hAnsi="Cambria" w:cs="Arial"/>
          <w:sz w:val="22"/>
          <w:szCs w:val="22"/>
        </w:rPr>
        <w:t>ów</w:t>
      </w:r>
      <w:r w:rsidR="001E2E4F">
        <w:rPr>
          <w:rFonts w:ascii="Cambria" w:hAnsi="Cambria" w:cs="Arial"/>
          <w:sz w:val="22"/>
          <w:szCs w:val="22"/>
        </w:rPr>
        <w:t xml:space="preserve"> tnąc</w:t>
      </w:r>
      <w:r w:rsidR="00795C51">
        <w:rPr>
          <w:rFonts w:ascii="Cambria" w:hAnsi="Cambria" w:cs="Arial"/>
          <w:sz w:val="22"/>
          <w:szCs w:val="22"/>
        </w:rPr>
        <w:t xml:space="preserve">ych </w:t>
      </w:r>
      <w:r w:rsidR="00795C51" w:rsidRPr="00795C51">
        <w:rPr>
          <w:rFonts w:ascii="Cambria" w:hAnsi="Cambria" w:cs="Arial"/>
          <w:sz w:val="22"/>
          <w:szCs w:val="22"/>
        </w:rPr>
        <w:t xml:space="preserve">w eksploatowanych piłach łańcuchowych </w:t>
      </w:r>
      <w:r w:rsidR="00521F24">
        <w:rPr>
          <w:rFonts w:ascii="Cambria" w:hAnsi="Cambria" w:cs="Arial"/>
          <w:sz w:val="22"/>
          <w:szCs w:val="22"/>
        </w:rPr>
        <w:t>będzie</w:t>
      </w:r>
      <w:r w:rsidR="00521F24" w:rsidRPr="00EB5DE3">
        <w:rPr>
          <w:rFonts w:ascii="Cambria" w:hAnsi="Cambria" w:cs="Arial"/>
          <w:sz w:val="22"/>
          <w:szCs w:val="22"/>
        </w:rPr>
        <w:t xml:space="preserve"> </w:t>
      </w:r>
      <w:r w:rsidRPr="00EB5DE3">
        <w:rPr>
          <w:rFonts w:ascii="Cambria" w:hAnsi="Cambria" w:cs="Arial"/>
          <w:sz w:val="22"/>
          <w:szCs w:val="22"/>
        </w:rPr>
        <w:t>przewidywana masa pozyskania w m</w:t>
      </w:r>
      <w:r w:rsidRPr="00BB7ACB">
        <w:rPr>
          <w:rFonts w:ascii="Cambria" w:hAnsi="Cambria" w:cs="Arial"/>
          <w:sz w:val="22"/>
          <w:szCs w:val="22"/>
          <w:vertAlign w:val="superscript"/>
        </w:rPr>
        <w:t>3</w:t>
      </w:r>
      <w:r w:rsidRPr="00EB5DE3">
        <w:rPr>
          <w:rFonts w:ascii="Cambria" w:hAnsi="Cambria" w:cs="Arial"/>
          <w:sz w:val="22"/>
          <w:szCs w:val="22"/>
        </w:rPr>
        <w:t xml:space="preserve"> wynikająca z planu pozyskania drewna, przy uwzględnieniu </w:t>
      </w:r>
      <w:r w:rsidR="0035371E">
        <w:rPr>
          <w:rFonts w:ascii="Cambria" w:hAnsi="Cambria" w:cs="Arial"/>
          <w:sz w:val="22"/>
          <w:szCs w:val="22"/>
        </w:rPr>
        <w:t>poniższej</w:t>
      </w:r>
      <w:r w:rsidRPr="00EB5DE3">
        <w:rPr>
          <w:rFonts w:ascii="Cambria" w:hAnsi="Cambria" w:cs="Arial"/>
          <w:sz w:val="22"/>
          <w:szCs w:val="22"/>
        </w:rPr>
        <w:t xml:space="preserve"> norm</w:t>
      </w:r>
      <w:r w:rsidR="0035371E">
        <w:rPr>
          <w:rFonts w:ascii="Cambria" w:hAnsi="Cambria" w:cs="Arial"/>
          <w:sz w:val="22"/>
          <w:szCs w:val="22"/>
        </w:rPr>
        <w:t>y</w:t>
      </w:r>
      <w:r w:rsidRPr="00EB5DE3">
        <w:rPr>
          <w:rFonts w:ascii="Cambria" w:hAnsi="Cambria" w:cs="Arial"/>
          <w:sz w:val="22"/>
          <w:szCs w:val="22"/>
        </w:rPr>
        <w:t>:</w:t>
      </w:r>
    </w:p>
    <w:p w:rsidR="0001557A" w:rsidRPr="00EB5DE3" w:rsidRDefault="0001557A" w:rsidP="00EF640B">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Pr="00EB5DE3">
        <w:rPr>
          <w:rFonts w:ascii="Cambria" w:hAnsi="Cambria" w:cs="Arial"/>
          <w:sz w:val="22"/>
          <w:szCs w:val="22"/>
        </w:rPr>
        <w:tab/>
        <w:t>przy użyciu pilarki wynosi 0,05 litra na 1 m</w:t>
      </w:r>
      <w:r w:rsidRPr="00EB5DE3">
        <w:rPr>
          <w:rFonts w:ascii="Cambria" w:hAnsi="Cambria" w:cs="Arial"/>
          <w:sz w:val="22"/>
          <w:szCs w:val="22"/>
          <w:vertAlign w:val="superscript"/>
        </w:rPr>
        <w:t>3</w:t>
      </w:r>
      <w:r w:rsidRPr="00EB5DE3">
        <w:rPr>
          <w:rFonts w:ascii="Cambria" w:hAnsi="Cambria" w:cs="Arial"/>
          <w:sz w:val="22"/>
          <w:szCs w:val="22"/>
        </w:rPr>
        <w:t xml:space="preserve"> pozyskiwanego drewna</w:t>
      </w:r>
      <w:r w:rsidR="00DE3ADD">
        <w:rPr>
          <w:rFonts w:ascii="Cambria" w:hAnsi="Cambria" w:cs="Arial"/>
          <w:sz w:val="22"/>
          <w:szCs w:val="22"/>
        </w:rPr>
        <w:t>,</w:t>
      </w:r>
    </w:p>
    <w:p w:rsidR="0001557A" w:rsidRPr="00EB5DE3" w:rsidRDefault="00BD3FF4" w:rsidP="0001557A">
      <w:pPr>
        <w:spacing w:before="120"/>
        <w:ind w:left="1400" w:hanging="686"/>
        <w:jc w:val="both"/>
        <w:rPr>
          <w:rFonts w:ascii="Cambria" w:hAnsi="Cambria" w:cs="Arial"/>
          <w:sz w:val="22"/>
          <w:szCs w:val="22"/>
        </w:rPr>
      </w:pPr>
      <w:r w:rsidRPr="00EB5DE3">
        <w:rPr>
          <w:rFonts w:ascii="Cambria" w:hAnsi="Cambria" w:cs="Arial"/>
          <w:sz w:val="22"/>
          <w:szCs w:val="22"/>
        </w:rPr>
        <w:t>6)</w:t>
      </w:r>
      <w:r w:rsidRPr="00EB5DE3">
        <w:rPr>
          <w:rFonts w:ascii="Cambria" w:hAnsi="Cambria" w:cs="Arial"/>
          <w:sz w:val="22"/>
          <w:szCs w:val="22"/>
        </w:rPr>
        <w:tab/>
      </w:r>
      <w:r w:rsidR="0001557A" w:rsidRPr="00EB5DE3">
        <w:rPr>
          <w:rFonts w:ascii="Cambria" w:hAnsi="Cambria" w:cs="Arial"/>
          <w:sz w:val="22"/>
          <w:szCs w:val="22"/>
        </w:rPr>
        <w:t>Na każde</w:t>
      </w:r>
      <w:r w:rsidR="00C00488" w:rsidRPr="00EB5DE3">
        <w:rPr>
          <w:rFonts w:ascii="Cambria" w:hAnsi="Cambria" w:cs="Arial"/>
          <w:sz w:val="22"/>
          <w:szCs w:val="22"/>
        </w:rPr>
        <w:t xml:space="preserve"> </w:t>
      </w:r>
      <w:r w:rsidR="00A60DDD" w:rsidRPr="00EB5DE3">
        <w:rPr>
          <w:rFonts w:ascii="Cambria" w:hAnsi="Cambria" w:cs="Arial"/>
          <w:sz w:val="22"/>
          <w:szCs w:val="22"/>
        </w:rPr>
        <w:t xml:space="preserve">żądanie Zamawiającego </w:t>
      </w:r>
      <w:r w:rsidR="00E43708" w:rsidRPr="00EB5DE3">
        <w:rPr>
          <w:rFonts w:ascii="Cambria" w:hAnsi="Cambria" w:cs="Arial"/>
          <w:sz w:val="22"/>
          <w:szCs w:val="22"/>
        </w:rPr>
        <w:t>Wykonawca</w:t>
      </w:r>
      <w:r w:rsidR="00C00488" w:rsidRPr="00EB5DE3">
        <w:rPr>
          <w:rFonts w:ascii="Cambria" w:hAnsi="Cambria" w:cs="Arial"/>
          <w:sz w:val="22"/>
          <w:szCs w:val="22"/>
        </w:rPr>
        <w:t xml:space="preserve"> </w:t>
      </w:r>
      <w:r w:rsidR="00DD7F89" w:rsidRPr="00EB5DE3">
        <w:rPr>
          <w:rFonts w:ascii="Cambria" w:hAnsi="Cambria" w:cs="Arial"/>
          <w:sz w:val="22"/>
          <w:szCs w:val="22"/>
        </w:rPr>
        <w:t xml:space="preserve">zobowiązany będzie </w:t>
      </w:r>
      <w:r w:rsidR="00C00488" w:rsidRPr="00EB5DE3">
        <w:rPr>
          <w:rFonts w:ascii="Cambria" w:hAnsi="Cambria" w:cs="Arial"/>
          <w:sz w:val="22"/>
          <w:szCs w:val="22"/>
        </w:rPr>
        <w:t>przedstawi</w:t>
      </w:r>
      <w:r w:rsidR="00DD7F89" w:rsidRPr="00EB5DE3">
        <w:rPr>
          <w:rFonts w:ascii="Cambria" w:hAnsi="Cambria" w:cs="Arial"/>
          <w:sz w:val="22"/>
          <w:szCs w:val="22"/>
        </w:rPr>
        <w:t>ć</w:t>
      </w:r>
      <w:r w:rsidR="00C00488" w:rsidRPr="00EB5DE3">
        <w:rPr>
          <w:rFonts w:ascii="Cambria" w:hAnsi="Cambria" w:cs="Arial"/>
          <w:sz w:val="22"/>
          <w:szCs w:val="22"/>
        </w:rPr>
        <w:t xml:space="preserve"> </w:t>
      </w:r>
      <w:r w:rsidR="0001557A" w:rsidRPr="00EB5DE3">
        <w:rPr>
          <w:rFonts w:ascii="Cambria" w:hAnsi="Cambria" w:cs="Arial"/>
          <w:sz w:val="22"/>
          <w:szCs w:val="22"/>
        </w:rPr>
        <w:t>faktury zakupowe oleju wraz z „Kartą charakterystyki preparatu niebezpiecznego” potwierdzającego stopień biodegradowalności kupionego oleju, adekwatnie do ilości m</w:t>
      </w:r>
      <w:r w:rsidR="0001557A" w:rsidRPr="00EB5DE3">
        <w:rPr>
          <w:rFonts w:ascii="Cambria" w:hAnsi="Cambria" w:cs="Arial"/>
          <w:sz w:val="22"/>
          <w:szCs w:val="22"/>
          <w:vertAlign w:val="superscript"/>
        </w:rPr>
        <w:t>3</w:t>
      </w:r>
      <w:r w:rsidR="0001557A" w:rsidRPr="00EB5DE3">
        <w:rPr>
          <w:rFonts w:ascii="Cambria" w:hAnsi="Cambria" w:cs="Arial"/>
          <w:sz w:val="22"/>
          <w:szCs w:val="22"/>
        </w:rPr>
        <w:t xml:space="preserve"> pozyskanego drewna.</w:t>
      </w:r>
      <w:r w:rsidR="00C00488" w:rsidRPr="00EB5DE3">
        <w:rPr>
          <w:rFonts w:ascii="Cambria" w:hAnsi="Cambria" w:cs="Arial"/>
          <w:sz w:val="22"/>
          <w:szCs w:val="22"/>
        </w:rPr>
        <w:t xml:space="preserve"> </w:t>
      </w:r>
      <w:r w:rsidR="0001557A" w:rsidRPr="00EB5DE3">
        <w:rPr>
          <w:rFonts w:ascii="Cambria" w:hAnsi="Cambria" w:cs="Arial"/>
          <w:sz w:val="22"/>
          <w:szCs w:val="22"/>
        </w:rPr>
        <w:t>Z</w:t>
      </w:r>
      <w:r w:rsidR="00C00488" w:rsidRPr="00EB5DE3">
        <w:rPr>
          <w:rFonts w:ascii="Cambria" w:hAnsi="Cambria" w:cs="Arial"/>
          <w:sz w:val="22"/>
          <w:szCs w:val="22"/>
        </w:rPr>
        <w:t>amawiającemu</w:t>
      </w:r>
      <w:r w:rsidR="0001557A" w:rsidRPr="00EB5DE3">
        <w:rPr>
          <w:rFonts w:ascii="Cambria" w:hAnsi="Cambria" w:cs="Arial"/>
          <w:sz w:val="22"/>
          <w:szCs w:val="22"/>
        </w:rPr>
        <w:t xml:space="preserve"> </w:t>
      </w:r>
      <w:r w:rsidR="00C00488" w:rsidRPr="00EB5DE3">
        <w:rPr>
          <w:rFonts w:ascii="Cambria" w:hAnsi="Cambria" w:cs="Arial"/>
          <w:sz w:val="22"/>
          <w:szCs w:val="22"/>
        </w:rPr>
        <w:t>służy</w:t>
      </w:r>
      <w:r w:rsidR="00C500D3">
        <w:rPr>
          <w:rFonts w:ascii="Cambria" w:hAnsi="Cambria" w:cs="Arial"/>
          <w:sz w:val="22"/>
          <w:szCs w:val="22"/>
        </w:rPr>
        <w:t>ć</w:t>
      </w:r>
      <w:r w:rsidR="0042693B">
        <w:rPr>
          <w:rFonts w:ascii="Cambria" w:hAnsi="Cambria" w:cs="Arial"/>
          <w:sz w:val="22"/>
          <w:szCs w:val="22"/>
        </w:rPr>
        <w:t xml:space="preserve"> </w:t>
      </w:r>
      <w:r w:rsidR="00047193" w:rsidRPr="00EB5DE3">
        <w:rPr>
          <w:rFonts w:ascii="Cambria" w:hAnsi="Cambria" w:cs="Arial"/>
          <w:sz w:val="22"/>
          <w:szCs w:val="22"/>
        </w:rPr>
        <w:t xml:space="preserve">będzie </w:t>
      </w:r>
      <w:r w:rsidR="0001557A" w:rsidRPr="00EB5DE3">
        <w:rPr>
          <w:rFonts w:ascii="Cambria" w:hAnsi="Cambria" w:cs="Arial"/>
          <w:sz w:val="22"/>
          <w:szCs w:val="22"/>
        </w:rPr>
        <w:t xml:space="preserve">prawo do </w:t>
      </w:r>
      <w:r w:rsidR="00047193" w:rsidRPr="00EB5DE3">
        <w:rPr>
          <w:rFonts w:ascii="Cambria" w:hAnsi="Cambria" w:cs="Arial"/>
          <w:sz w:val="22"/>
          <w:szCs w:val="22"/>
        </w:rPr>
        <w:t xml:space="preserve">weryfikacji </w:t>
      </w:r>
      <w:r w:rsidR="0001557A" w:rsidRPr="00EB5DE3">
        <w:rPr>
          <w:rFonts w:ascii="Cambria" w:hAnsi="Cambria" w:cs="Arial"/>
          <w:sz w:val="22"/>
          <w:szCs w:val="22"/>
        </w:rPr>
        <w:t>olei używanych do smarowania układów tn</w:t>
      </w:r>
      <w:r w:rsidR="002E57A5">
        <w:rPr>
          <w:rFonts w:ascii="Cambria" w:hAnsi="Cambria" w:cs="Arial"/>
          <w:sz w:val="22"/>
          <w:szCs w:val="22"/>
        </w:rPr>
        <w:t>ących, a </w:t>
      </w:r>
      <w:r w:rsidR="00E43708" w:rsidRPr="00EB5DE3">
        <w:rPr>
          <w:rFonts w:ascii="Cambria" w:hAnsi="Cambria" w:cs="Arial"/>
          <w:sz w:val="22"/>
          <w:szCs w:val="22"/>
        </w:rPr>
        <w:t>Wykonawca</w:t>
      </w:r>
      <w:r w:rsidR="0001557A" w:rsidRPr="00EB5DE3">
        <w:rPr>
          <w:rFonts w:ascii="Cambria" w:hAnsi="Cambria" w:cs="Arial"/>
          <w:sz w:val="22"/>
          <w:szCs w:val="22"/>
        </w:rPr>
        <w:t xml:space="preserve"> </w:t>
      </w:r>
      <w:r w:rsidR="00047193" w:rsidRPr="00EB5DE3">
        <w:rPr>
          <w:rFonts w:ascii="Cambria" w:hAnsi="Cambria" w:cs="Arial"/>
          <w:sz w:val="22"/>
          <w:szCs w:val="22"/>
        </w:rPr>
        <w:t xml:space="preserve">zobowiązany będzie </w:t>
      </w:r>
      <w:r w:rsidR="0001557A" w:rsidRPr="00EB5DE3">
        <w:rPr>
          <w:rFonts w:ascii="Cambria" w:hAnsi="Cambria" w:cs="Arial"/>
          <w:sz w:val="22"/>
          <w:szCs w:val="22"/>
        </w:rPr>
        <w:t>udostępni</w:t>
      </w:r>
      <w:r w:rsidR="00047193" w:rsidRPr="00EB5DE3">
        <w:rPr>
          <w:rFonts w:ascii="Cambria" w:hAnsi="Cambria" w:cs="Arial"/>
          <w:sz w:val="22"/>
          <w:szCs w:val="22"/>
        </w:rPr>
        <w:t>ć</w:t>
      </w:r>
      <w:r w:rsidR="0001557A" w:rsidRPr="00EB5DE3">
        <w:rPr>
          <w:rFonts w:ascii="Cambria" w:hAnsi="Cambria" w:cs="Arial"/>
          <w:sz w:val="22"/>
          <w:szCs w:val="22"/>
        </w:rPr>
        <w:t xml:space="preserve"> </w:t>
      </w:r>
      <w:r w:rsidR="00047193" w:rsidRPr="00EB5DE3">
        <w:rPr>
          <w:rFonts w:ascii="Cambria" w:hAnsi="Cambria" w:cs="Arial"/>
          <w:sz w:val="22"/>
          <w:szCs w:val="22"/>
        </w:rPr>
        <w:t>Z</w:t>
      </w:r>
      <w:r w:rsidR="0001557A" w:rsidRPr="00EB5DE3">
        <w:rPr>
          <w:rFonts w:ascii="Cambria" w:hAnsi="Cambria" w:cs="Arial"/>
          <w:sz w:val="22"/>
          <w:szCs w:val="22"/>
        </w:rPr>
        <w:t>amawiającemu możliwość pobrania próbek oleju w ilości niezbędnej do przeprowadzenia badań jego parametrów. Koszty badań laboratoryjnych pokryją:</w:t>
      </w:r>
    </w:p>
    <w:p w:rsidR="0001557A" w:rsidRPr="00EB5DE3" w:rsidRDefault="0001557A" w:rsidP="00EF640B">
      <w:pPr>
        <w:spacing w:before="120"/>
        <w:ind w:left="2127" w:hanging="709"/>
        <w:jc w:val="both"/>
        <w:rPr>
          <w:rFonts w:ascii="Cambria" w:hAnsi="Cambria" w:cs="Arial"/>
          <w:sz w:val="22"/>
          <w:szCs w:val="22"/>
        </w:rPr>
      </w:pPr>
      <w:r w:rsidRPr="00EB5DE3">
        <w:rPr>
          <w:rFonts w:ascii="Cambria" w:hAnsi="Cambria" w:cs="Arial"/>
          <w:sz w:val="22"/>
          <w:szCs w:val="22"/>
        </w:rPr>
        <w:t xml:space="preserve">- </w:t>
      </w:r>
      <w:r w:rsidR="00C00488" w:rsidRPr="00EB5DE3">
        <w:rPr>
          <w:rFonts w:ascii="Cambria" w:hAnsi="Cambria" w:cs="Arial"/>
          <w:sz w:val="22"/>
          <w:szCs w:val="22"/>
        </w:rPr>
        <w:tab/>
      </w:r>
      <w:r w:rsidR="00047193" w:rsidRPr="00EB5DE3">
        <w:rPr>
          <w:rFonts w:ascii="Cambria" w:hAnsi="Cambria" w:cs="Arial"/>
          <w:sz w:val="22"/>
          <w:szCs w:val="22"/>
        </w:rPr>
        <w:t>Z</w:t>
      </w:r>
      <w:r w:rsidRPr="00EB5DE3">
        <w:rPr>
          <w:rFonts w:ascii="Cambria" w:hAnsi="Cambria" w:cs="Arial"/>
          <w:sz w:val="22"/>
          <w:szCs w:val="22"/>
        </w:rPr>
        <w:t>amawiający, jeżeli parametr biodegradowalności</w:t>
      </w:r>
      <w:r w:rsidR="00C00488" w:rsidRPr="00EB5DE3">
        <w:rPr>
          <w:rFonts w:ascii="Cambria" w:hAnsi="Cambria" w:cs="Arial"/>
          <w:sz w:val="22"/>
          <w:szCs w:val="22"/>
        </w:rPr>
        <w:t xml:space="preserve"> jest nie niższy niż 60% według </w:t>
      </w:r>
      <w:r w:rsidRPr="00EB5DE3">
        <w:rPr>
          <w:rFonts w:ascii="Cambria" w:hAnsi="Cambria" w:cs="Arial"/>
          <w:sz w:val="22"/>
          <w:szCs w:val="22"/>
        </w:rPr>
        <w:t xml:space="preserve">metodyki badań jak </w:t>
      </w:r>
      <w:r w:rsidR="00C00488" w:rsidRPr="00EB5DE3">
        <w:rPr>
          <w:rFonts w:ascii="Cambria" w:hAnsi="Cambria" w:cs="Arial"/>
          <w:sz w:val="22"/>
          <w:szCs w:val="22"/>
        </w:rPr>
        <w:t>wskazano powyżej</w:t>
      </w:r>
      <w:r w:rsidR="00006F53">
        <w:rPr>
          <w:rFonts w:ascii="Cambria" w:hAnsi="Cambria" w:cs="Arial"/>
          <w:sz w:val="22"/>
          <w:szCs w:val="22"/>
        </w:rPr>
        <w:t>,</w:t>
      </w:r>
      <w:r w:rsidR="00C00488" w:rsidRPr="00EB5DE3">
        <w:rPr>
          <w:rFonts w:ascii="Cambria" w:hAnsi="Cambria" w:cs="Arial"/>
          <w:sz w:val="22"/>
          <w:szCs w:val="22"/>
        </w:rPr>
        <w:t xml:space="preserve"> </w:t>
      </w:r>
    </w:p>
    <w:p w:rsidR="0001557A" w:rsidRPr="00EB5DE3" w:rsidRDefault="00C00488" w:rsidP="00C00488">
      <w:pPr>
        <w:spacing w:before="120"/>
        <w:ind w:left="2127" w:hanging="709"/>
        <w:jc w:val="both"/>
        <w:rPr>
          <w:rFonts w:ascii="Cambria" w:hAnsi="Cambria" w:cs="Arial"/>
          <w:sz w:val="22"/>
          <w:szCs w:val="22"/>
        </w:rPr>
      </w:pPr>
      <w:r w:rsidRPr="00EB5DE3">
        <w:rPr>
          <w:rFonts w:ascii="Cambria" w:hAnsi="Cambria" w:cs="Arial"/>
          <w:sz w:val="22"/>
          <w:szCs w:val="22"/>
        </w:rPr>
        <w:t>-</w:t>
      </w:r>
      <w:r w:rsidR="0001557A" w:rsidRPr="00EB5DE3">
        <w:rPr>
          <w:rFonts w:ascii="Cambria" w:hAnsi="Cambria" w:cs="Arial"/>
          <w:sz w:val="22"/>
          <w:szCs w:val="22"/>
        </w:rPr>
        <w:t xml:space="preserve"> </w:t>
      </w:r>
      <w:r w:rsidRPr="00EB5DE3">
        <w:rPr>
          <w:rFonts w:ascii="Cambria" w:hAnsi="Cambria" w:cs="Arial"/>
          <w:sz w:val="22"/>
          <w:szCs w:val="22"/>
        </w:rPr>
        <w:tab/>
      </w:r>
      <w:r w:rsidR="00E43708" w:rsidRPr="00EB5DE3">
        <w:rPr>
          <w:rFonts w:ascii="Cambria" w:hAnsi="Cambria" w:cs="Arial"/>
          <w:sz w:val="22"/>
          <w:szCs w:val="22"/>
        </w:rPr>
        <w:t>Wykonawca</w:t>
      </w:r>
      <w:r w:rsidR="0001557A" w:rsidRPr="00EB5DE3">
        <w:rPr>
          <w:rFonts w:ascii="Cambria" w:hAnsi="Cambria" w:cs="Arial"/>
          <w:sz w:val="22"/>
          <w:szCs w:val="22"/>
        </w:rPr>
        <w:t xml:space="preserve">, jeżeli parametr jest niższy niż 60% według metodyki badań jak </w:t>
      </w:r>
      <w:r w:rsidRPr="00EB5DE3">
        <w:rPr>
          <w:rFonts w:ascii="Cambria" w:hAnsi="Cambria" w:cs="Arial"/>
          <w:sz w:val="22"/>
          <w:szCs w:val="22"/>
        </w:rPr>
        <w:t>wskazano powyżej</w:t>
      </w:r>
      <w:r w:rsidR="00006F53">
        <w:rPr>
          <w:rFonts w:ascii="Cambria" w:hAnsi="Cambria" w:cs="Arial"/>
          <w:sz w:val="22"/>
          <w:szCs w:val="22"/>
        </w:rPr>
        <w:t>.</w:t>
      </w:r>
    </w:p>
    <w:p w:rsidR="005E5F85" w:rsidRDefault="00C00488" w:rsidP="00EF640B">
      <w:pPr>
        <w:spacing w:before="120"/>
        <w:ind w:left="1418" w:hanging="709"/>
        <w:jc w:val="both"/>
        <w:rPr>
          <w:rFonts w:ascii="Cambria" w:hAnsi="Cambria" w:cs="Arial"/>
          <w:sz w:val="22"/>
          <w:szCs w:val="22"/>
        </w:rPr>
      </w:pPr>
      <w:r w:rsidRPr="00EB5DE3">
        <w:rPr>
          <w:rFonts w:ascii="Cambria" w:hAnsi="Cambria" w:cs="Arial"/>
          <w:sz w:val="22"/>
          <w:szCs w:val="22"/>
        </w:rPr>
        <w:t>7)</w:t>
      </w:r>
      <w:r w:rsidR="0001557A" w:rsidRPr="00EB5DE3">
        <w:rPr>
          <w:rFonts w:ascii="Cambria" w:hAnsi="Cambria" w:cs="Arial"/>
          <w:sz w:val="22"/>
          <w:szCs w:val="22"/>
        </w:rPr>
        <w:tab/>
      </w:r>
      <w:r w:rsidR="00922622" w:rsidRPr="00922622">
        <w:rPr>
          <w:rFonts w:ascii="Cambria" w:hAnsi="Cambria" w:cs="Arial"/>
          <w:sz w:val="22"/>
          <w:szCs w:val="22"/>
        </w:rPr>
        <w:t>Wykonawca zobowiązany jest do wyposażenia</w:t>
      </w:r>
      <w:r w:rsidR="002E57A5">
        <w:rPr>
          <w:rFonts w:ascii="Cambria" w:hAnsi="Cambria" w:cs="Arial"/>
          <w:sz w:val="22"/>
          <w:szCs w:val="22"/>
        </w:rPr>
        <w:t xml:space="preserve"> wszystkich maszyn, ciągników i </w:t>
      </w:r>
      <w:r w:rsidR="00922622" w:rsidRPr="00922622">
        <w:rPr>
          <w:rFonts w:ascii="Cambria" w:hAnsi="Cambria" w:cs="Arial"/>
          <w:sz w:val="22"/>
          <w:szCs w:val="22"/>
        </w:rPr>
        <w:t>urządzeń pracujących na powierzchniach leśnych w odpowiednie zestawy (sorbenty, maty sorpcyjne itp.) do pochłaniania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r w:rsidR="005E5F85">
        <w:rPr>
          <w:rFonts w:ascii="Cambria" w:hAnsi="Cambria" w:cs="Arial"/>
          <w:sz w:val="22"/>
          <w:szCs w:val="22"/>
        </w:rPr>
        <w:t>.</w:t>
      </w:r>
    </w:p>
    <w:p w:rsidR="0091770A" w:rsidRPr="00EB5DE3" w:rsidRDefault="00C00488" w:rsidP="00EF640B">
      <w:pPr>
        <w:spacing w:before="120"/>
        <w:ind w:left="1418" w:hanging="709"/>
        <w:jc w:val="both"/>
        <w:rPr>
          <w:rFonts w:ascii="Cambria" w:hAnsi="Cambria" w:cs="Arial"/>
          <w:sz w:val="22"/>
          <w:szCs w:val="22"/>
        </w:rPr>
      </w:pPr>
      <w:r w:rsidRPr="00EB5DE3">
        <w:rPr>
          <w:rFonts w:ascii="Cambria" w:hAnsi="Cambria" w:cs="Arial"/>
          <w:sz w:val="22"/>
          <w:szCs w:val="22"/>
        </w:rPr>
        <w:t>8)</w:t>
      </w:r>
      <w:r w:rsidRPr="00EB5DE3">
        <w:rPr>
          <w:rFonts w:ascii="Cambria" w:hAnsi="Cambria" w:cs="Arial"/>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obowiązany jest w trakcie realizacji przedmiotu zamówienia dokonać oznakowania pozycji </w:t>
      </w:r>
      <w:r w:rsidR="00CC4E51" w:rsidRPr="00EB5DE3">
        <w:rPr>
          <w:rFonts w:ascii="Cambria" w:hAnsi="Cambria" w:cs="Arial"/>
          <w:sz w:val="22"/>
          <w:szCs w:val="22"/>
        </w:rPr>
        <w:t xml:space="preserve">zakazem wstępu zgodnie z art. 26 ustawy o lasach. </w:t>
      </w:r>
      <w:r w:rsidR="00CA1768" w:rsidRPr="00EB5DE3">
        <w:rPr>
          <w:rFonts w:ascii="Cambria" w:hAnsi="Cambria" w:cs="Arial"/>
          <w:sz w:val="22"/>
          <w:szCs w:val="22"/>
        </w:rPr>
        <w:t xml:space="preserve">W szczególności </w:t>
      </w:r>
      <w:r w:rsidR="00E43708" w:rsidRPr="00EB5DE3">
        <w:rPr>
          <w:rFonts w:ascii="Cambria" w:hAnsi="Cambria" w:cs="Arial"/>
          <w:sz w:val="22"/>
          <w:szCs w:val="22"/>
        </w:rPr>
        <w:t>Wykonawca</w:t>
      </w:r>
      <w:r w:rsidR="00CA1768" w:rsidRPr="00EB5DE3">
        <w:rPr>
          <w:rFonts w:ascii="Cambria" w:hAnsi="Cambria" w:cs="Arial"/>
          <w:sz w:val="22"/>
          <w:szCs w:val="22"/>
        </w:rPr>
        <w:t xml:space="preserve"> jest zobowiązany do właściwego oznaczenia tablicami ostrzegawczymi powierzchni, na których wykonywane będą prace obejmujące pozyskanie, zrywkę drewna i rozdrabnianie pozostałości pozrębowych oraz innych prac przewidzianych instrukcją wskazaną w pkt. 3.2. </w:t>
      </w:r>
      <w:r w:rsidR="00612F72">
        <w:rPr>
          <w:rFonts w:ascii="Cambria" w:hAnsi="Cambria" w:cs="Arial"/>
          <w:sz w:val="22"/>
          <w:szCs w:val="22"/>
        </w:rPr>
        <w:t xml:space="preserve">Zakup tablic leży po stronie </w:t>
      </w:r>
      <w:r w:rsidR="00D36CDE">
        <w:rPr>
          <w:rFonts w:ascii="Cambria" w:hAnsi="Cambria" w:cs="Arial"/>
          <w:sz w:val="22"/>
          <w:szCs w:val="22"/>
        </w:rPr>
        <w:t>Z</w:t>
      </w:r>
      <w:r w:rsidR="00612F72">
        <w:rPr>
          <w:rFonts w:ascii="Cambria" w:hAnsi="Cambria" w:cs="Arial"/>
          <w:sz w:val="22"/>
          <w:szCs w:val="22"/>
        </w:rPr>
        <w:t xml:space="preserve">amawiającego. </w:t>
      </w:r>
      <w:r w:rsidR="00CA1768" w:rsidRPr="00EB5DE3">
        <w:rPr>
          <w:rFonts w:ascii="Cambria" w:hAnsi="Cambria" w:cs="Arial"/>
          <w:sz w:val="22"/>
          <w:szCs w:val="22"/>
        </w:rPr>
        <w:t xml:space="preserve">Lokalizacja tablic przed rozpoczęciem prac wymaga uzgodnienia z </w:t>
      </w:r>
      <w:r w:rsidR="001E2E4F">
        <w:rPr>
          <w:rFonts w:ascii="Cambria" w:hAnsi="Cambria" w:cs="Arial"/>
          <w:sz w:val="22"/>
          <w:szCs w:val="22"/>
        </w:rPr>
        <w:t xml:space="preserve">upoważnionym Przedstawicielem </w:t>
      </w:r>
      <w:r w:rsidR="00BF28FA">
        <w:rPr>
          <w:rFonts w:ascii="Cambria" w:hAnsi="Cambria" w:cs="Arial"/>
          <w:sz w:val="22"/>
          <w:szCs w:val="22"/>
        </w:rPr>
        <w:t>Zamawiającego</w:t>
      </w:r>
      <w:r w:rsidR="00CA1768" w:rsidRPr="00EB5DE3">
        <w:rPr>
          <w:rFonts w:ascii="Cambria" w:hAnsi="Cambria" w:cs="Arial"/>
          <w:sz w:val="22"/>
          <w:szCs w:val="22"/>
        </w:rPr>
        <w:t>.</w:t>
      </w:r>
    </w:p>
    <w:p w:rsidR="0069476D" w:rsidRPr="00B5048D" w:rsidRDefault="00E43708" w:rsidP="004E4339">
      <w:pPr>
        <w:numPr>
          <w:ilvl w:val="1"/>
          <w:numId w:val="11"/>
        </w:numPr>
        <w:spacing w:before="120"/>
        <w:jc w:val="both"/>
        <w:rPr>
          <w:rFonts w:ascii="Cambria" w:hAnsi="Cambria" w:cs="Arial"/>
          <w:sz w:val="22"/>
          <w:szCs w:val="22"/>
        </w:rPr>
      </w:pPr>
      <w:r w:rsidRPr="00C5101E">
        <w:rPr>
          <w:rFonts w:ascii="Cambria" w:hAnsi="Cambria" w:cs="Arial"/>
          <w:sz w:val="22"/>
          <w:szCs w:val="22"/>
        </w:rPr>
        <w:t>Wykonawca</w:t>
      </w:r>
      <w:r w:rsidR="00537139" w:rsidRPr="00C5101E">
        <w:rPr>
          <w:rFonts w:ascii="Cambria" w:hAnsi="Cambria" w:cs="Arial"/>
          <w:sz w:val="22"/>
          <w:szCs w:val="22"/>
        </w:rPr>
        <w:t xml:space="preserve"> może powierzyć </w:t>
      </w:r>
      <w:r w:rsidR="00A60DDD" w:rsidRPr="00C5101E">
        <w:rPr>
          <w:rFonts w:ascii="Cambria" w:hAnsi="Cambria" w:cs="Arial"/>
          <w:sz w:val="22"/>
          <w:szCs w:val="22"/>
        </w:rPr>
        <w:t xml:space="preserve">realizację </w:t>
      </w:r>
      <w:r w:rsidR="003B314C">
        <w:rPr>
          <w:rFonts w:ascii="Cambria" w:hAnsi="Cambria" w:cs="Arial"/>
          <w:sz w:val="22"/>
          <w:szCs w:val="22"/>
        </w:rPr>
        <w:t>elementów (</w:t>
      </w:r>
      <w:r w:rsidR="00537139" w:rsidRPr="00C5101E">
        <w:rPr>
          <w:rFonts w:ascii="Cambria" w:hAnsi="Cambria" w:cs="Arial"/>
          <w:sz w:val="22"/>
          <w:szCs w:val="22"/>
        </w:rPr>
        <w:t>części</w:t>
      </w:r>
      <w:r w:rsidR="003B314C">
        <w:rPr>
          <w:rFonts w:ascii="Cambria" w:hAnsi="Cambria" w:cs="Arial"/>
          <w:sz w:val="22"/>
          <w:szCs w:val="22"/>
        </w:rPr>
        <w:t>)</w:t>
      </w:r>
      <w:r w:rsidR="00537139" w:rsidRPr="00C5101E">
        <w:rPr>
          <w:rFonts w:ascii="Cambria" w:hAnsi="Cambria" w:cs="Arial"/>
          <w:sz w:val="22"/>
          <w:szCs w:val="22"/>
        </w:rPr>
        <w:t xml:space="preserve"> </w:t>
      </w:r>
      <w:r w:rsidR="00047193" w:rsidRPr="00C5101E">
        <w:rPr>
          <w:rFonts w:ascii="Cambria" w:hAnsi="Cambria" w:cs="Arial"/>
          <w:sz w:val="22"/>
          <w:szCs w:val="22"/>
        </w:rPr>
        <w:t xml:space="preserve">przedmiotu </w:t>
      </w:r>
      <w:r w:rsidR="00537139" w:rsidRPr="00C5101E">
        <w:rPr>
          <w:rFonts w:ascii="Cambria" w:hAnsi="Cambria" w:cs="Arial"/>
          <w:sz w:val="22"/>
          <w:szCs w:val="22"/>
        </w:rPr>
        <w:t>zamówienia podwykonawcom</w:t>
      </w:r>
      <w:r w:rsidR="00BB7ACB" w:rsidRPr="00C5101E">
        <w:rPr>
          <w:rFonts w:ascii="Cambria" w:hAnsi="Cambria" w:cs="Arial"/>
          <w:sz w:val="22"/>
          <w:szCs w:val="22"/>
        </w:rPr>
        <w:t>.</w:t>
      </w:r>
      <w:r w:rsidR="00BF28FA" w:rsidRPr="00C5101E">
        <w:rPr>
          <w:rFonts w:ascii="Cambria" w:hAnsi="Cambria" w:cs="Arial"/>
          <w:sz w:val="22"/>
          <w:szCs w:val="22"/>
        </w:rPr>
        <w:t xml:space="preserve"> W przypadku </w:t>
      </w:r>
      <w:r w:rsidR="00C5101E" w:rsidRPr="00C5101E">
        <w:rPr>
          <w:rFonts w:ascii="Cambria" w:hAnsi="Cambria" w:cs="Arial"/>
          <w:sz w:val="22"/>
          <w:szCs w:val="22"/>
        </w:rPr>
        <w:t xml:space="preserve">zamiaru </w:t>
      </w:r>
      <w:r w:rsidR="00BF28FA" w:rsidRPr="00C5101E">
        <w:rPr>
          <w:rFonts w:ascii="Cambria" w:hAnsi="Cambria" w:cs="Arial"/>
          <w:sz w:val="22"/>
          <w:szCs w:val="22"/>
        </w:rPr>
        <w:t>wyko</w:t>
      </w:r>
      <w:r w:rsidR="002E57A5">
        <w:rPr>
          <w:rFonts w:ascii="Cambria" w:hAnsi="Cambria" w:cs="Arial"/>
          <w:sz w:val="22"/>
          <w:szCs w:val="22"/>
        </w:rPr>
        <w:t>nywania przedmiotu zamówienia z </w:t>
      </w:r>
      <w:r w:rsidR="004D611B">
        <w:rPr>
          <w:rFonts w:ascii="Cambria" w:hAnsi="Cambria" w:cs="Arial"/>
          <w:sz w:val="22"/>
          <w:szCs w:val="22"/>
        </w:rPr>
        <w:t>udziałem podwykonawców W</w:t>
      </w:r>
      <w:r w:rsidR="00BF28FA" w:rsidRPr="00C5101E">
        <w:rPr>
          <w:rFonts w:ascii="Cambria" w:hAnsi="Cambria" w:cs="Arial"/>
          <w:sz w:val="22"/>
          <w:szCs w:val="22"/>
        </w:rPr>
        <w:t>ykonawca zobowiązany jest do wskazania w swojej ofer</w:t>
      </w:r>
      <w:r w:rsidR="00BF28FA" w:rsidRPr="005F0482">
        <w:rPr>
          <w:rFonts w:ascii="Cambria" w:hAnsi="Cambria" w:cs="Arial"/>
          <w:sz w:val="22"/>
          <w:szCs w:val="22"/>
        </w:rPr>
        <w:t>cie</w:t>
      </w:r>
      <w:r w:rsidR="003C61B6" w:rsidRPr="0075068C">
        <w:rPr>
          <w:rFonts w:ascii="Cambria" w:hAnsi="Cambria" w:cs="Arial"/>
          <w:sz w:val="22"/>
          <w:szCs w:val="22"/>
        </w:rPr>
        <w:t>:</w:t>
      </w:r>
      <w:r w:rsidR="00BF28FA" w:rsidRPr="00E07216">
        <w:rPr>
          <w:rFonts w:ascii="Cambria" w:hAnsi="Cambria" w:cs="Arial"/>
          <w:sz w:val="22"/>
          <w:szCs w:val="22"/>
        </w:rPr>
        <w:t xml:space="preserve"> </w:t>
      </w:r>
      <w:r w:rsidR="00C5101E" w:rsidRPr="002500FC">
        <w:rPr>
          <w:rFonts w:ascii="Cambria" w:hAnsi="Cambria" w:cs="Arial"/>
          <w:sz w:val="22"/>
          <w:szCs w:val="22"/>
        </w:rPr>
        <w:t xml:space="preserve">części zamówienia </w:t>
      </w:r>
      <w:r w:rsidR="00C5101E" w:rsidRPr="00B5048D">
        <w:rPr>
          <w:rFonts w:ascii="Cambria" w:hAnsi="Cambria" w:cs="Arial"/>
          <w:sz w:val="22"/>
          <w:szCs w:val="22"/>
        </w:rPr>
        <w:t>(zakresów rzeczowych), których wykonanie zamierza powierzyć podwyko</w:t>
      </w:r>
      <w:r w:rsidR="007F38EF">
        <w:rPr>
          <w:rFonts w:ascii="Cambria" w:hAnsi="Cambria" w:cs="Arial"/>
          <w:sz w:val="22"/>
          <w:szCs w:val="22"/>
        </w:rPr>
        <w:t>nawcom i podania przez W</w:t>
      </w:r>
      <w:r w:rsidR="00C5101E" w:rsidRPr="00B5048D">
        <w:rPr>
          <w:rFonts w:ascii="Cambria" w:hAnsi="Cambria" w:cs="Arial"/>
          <w:sz w:val="22"/>
          <w:szCs w:val="22"/>
        </w:rPr>
        <w:t xml:space="preserve">ykonawcę firm podwykonawców. </w:t>
      </w:r>
      <w:r w:rsidR="00BF28FA" w:rsidRPr="00C5101E">
        <w:rPr>
          <w:rFonts w:ascii="Cambria" w:hAnsi="Cambria" w:cs="Arial"/>
          <w:sz w:val="22"/>
          <w:szCs w:val="22"/>
        </w:rPr>
        <w:t xml:space="preserve">Wskazanie takie należy umieścić na </w:t>
      </w:r>
      <w:r w:rsidR="00361E45">
        <w:rPr>
          <w:rFonts w:ascii="Cambria" w:hAnsi="Cambria" w:cs="Arial"/>
          <w:sz w:val="22"/>
          <w:szCs w:val="22"/>
        </w:rPr>
        <w:t>Ofercie</w:t>
      </w:r>
      <w:r w:rsidR="00BF28FA" w:rsidRPr="005F0482">
        <w:rPr>
          <w:rFonts w:ascii="Cambria" w:hAnsi="Cambria" w:cs="Arial"/>
          <w:sz w:val="22"/>
          <w:szCs w:val="22"/>
        </w:rPr>
        <w:t>. W przypadku braku wska</w:t>
      </w:r>
      <w:r w:rsidR="007F38EF">
        <w:rPr>
          <w:rFonts w:ascii="Cambria" w:hAnsi="Cambria" w:cs="Arial"/>
          <w:sz w:val="22"/>
          <w:szCs w:val="22"/>
        </w:rPr>
        <w:t>zania w ofercie podwykonawstwa W</w:t>
      </w:r>
      <w:r w:rsidR="00BF28FA" w:rsidRPr="005F0482">
        <w:rPr>
          <w:rFonts w:ascii="Cambria" w:hAnsi="Cambria" w:cs="Arial"/>
          <w:sz w:val="22"/>
          <w:szCs w:val="22"/>
        </w:rPr>
        <w:t>ykonawca będzi</w:t>
      </w:r>
      <w:r w:rsidR="00BF28FA" w:rsidRPr="00B5048D">
        <w:rPr>
          <w:rFonts w:ascii="Cambria" w:hAnsi="Cambria" w:cs="Arial"/>
          <w:sz w:val="22"/>
          <w:szCs w:val="22"/>
        </w:rPr>
        <w:t>e mógł wprowadzić podwykonawcę wyłącznie na warunkach określonych w umowie.</w:t>
      </w:r>
    </w:p>
    <w:p w:rsidR="007611F4" w:rsidRPr="007611F4" w:rsidRDefault="003C61B6" w:rsidP="004E4339">
      <w:pPr>
        <w:numPr>
          <w:ilvl w:val="1"/>
          <w:numId w:val="11"/>
        </w:numPr>
        <w:spacing w:before="120"/>
        <w:jc w:val="both"/>
        <w:rPr>
          <w:rFonts w:ascii="Cambria" w:hAnsi="Cambria" w:cs="Arial"/>
          <w:sz w:val="22"/>
          <w:szCs w:val="22"/>
        </w:rPr>
      </w:pPr>
      <w:r w:rsidRPr="00027803">
        <w:rPr>
          <w:rFonts w:ascii="Cambria" w:hAnsi="Cambria" w:cs="Arial"/>
          <w:sz w:val="22"/>
          <w:szCs w:val="22"/>
        </w:rPr>
        <w:t>Zamawiający</w:t>
      </w:r>
      <w:r w:rsidR="007052AF" w:rsidRPr="00027803">
        <w:rPr>
          <w:rFonts w:ascii="Cambria" w:hAnsi="Cambria" w:cs="Arial"/>
          <w:sz w:val="22"/>
          <w:szCs w:val="22"/>
        </w:rPr>
        <w:t xml:space="preserve"> wymaga</w:t>
      </w:r>
      <w:r w:rsidR="007F38EF">
        <w:rPr>
          <w:rFonts w:ascii="Cambria" w:hAnsi="Cambria" w:cs="Arial"/>
          <w:sz w:val="22"/>
          <w:szCs w:val="22"/>
        </w:rPr>
        <w:t xml:space="preserve"> zatrudnienia przez W</w:t>
      </w:r>
      <w:r w:rsidR="00487B66" w:rsidRPr="00027803">
        <w:rPr>
          <w:rFonts w:ascii="Cambria" w:hAnsi="Cambria" w:cs="Arial"/>
          <w:sz w:val="22"/>
          <w:szCs w:val="22"/>
        </w:rPr>
        <w:t xml:space="preserve">ykonawcę lub podwykonawcę na podstawie umowy o pracę osób wykonujących </w:t>
      </w:r>
      <w:r w:rsidRPr="00027803">
        <w:rPr>
          <w:rFonts w:ascii="Cambria" w:hAnsi="Cambria" w:cs="Arial"/>
          <w:sz w:val="22"/>
          <w:szCs w:val="22"/>
        </w:rPr>
        <w:t>czynności wchodzące w skład przedmiotu zamówienia polegające na pozyskani</w:t>
      </w:r>
      <w:r w:rsidR="007B1D52" w:rsidRPr="00027803">
        <w:rPr>
          <w:rFonts w:ascii="Cambria" w:hAnsi="Cambria" w:cs="Arial"/>
          <w:sz w:val="22"/>
          <w:szCs w:val="22"/>
        </w:rPr>
        <w:t>u</w:t>
      </w:r>
      <w:r w:rsidRPr="00027803">
        <w:rPr>
          <w:rFonts w:ascii="Cambria" w:hAnsi="Cambria" w:cs="Arial"/>
          <w:sz w:val="22"/>
          <w:szCs w:val="22"/>
        </w:rPr>
        <w:t xml:space="preserve"> i zryw</w:t>
      </w:r>
      <w:r w:rsidR="007B1D52" w:rsidRPr="00027803">
        <w:rPr>
          <w:rFonts w:ascii="Cambria" w:hAnsi="Cambria" w:cs="Arial"/>
          <w:sz w:val="22"/>
          <w:szCs w:val="22"/>
        </w:rPr>
        <w:t xml:space="preserve">ce </w:t>
      </w:r>
      <w:r w:rsidRPr="00027803">
        <w:rPr>
          <w:rFonts w:ascii="Cambria" w:hAnsi="Cambria" w:cs="Arial"/>
          <w:sz w:val="22"/>
          <w:szCs w:val="22"/>
        </w:rPr>
        <w:t>surowca drzewnego</w:t>
      </w:r>
      <w:r w:rsidR="007611F4">
        <w:rPr>
          <w:rFonts w:ascii="Cambria" w:hAnsi="Cambria" w:cs="Arial"/>
          <w:sz w:val="22"/>
          <w:szCs w:val="22"/>
        </w:rPr>
        <w:t xml:space="preserve">, jeżeli wykonanie tych czynności polega na wykonywaniu pracy w sposób określony w art. 22 § 1 ustawy </w:t>
      </w:r>
      <w:r w:rsidR="007611F4">
        <w:rPr>
          <w:rFonts w:ascii="Cambria" w:hAnsi="Cambria" w:cs="Arial"/>
          <w:sz w:val="22"/>
          <w:szCs w:val="22"/>
        </w:rPr>
        <w:lastRenderedPageBreak/>
        <w:t>z</w:t>
      </w:r>
      <w:r w:rsidR="002E57A5">
        <w:rPr>
          <w:rFonts w:ascii="Cambria" w:hAnsi="Cambria" w:cs="Arial"/>
          <w:sz w:val="22"/>
          <w:szCs w:val="22"/>
        </w:rPr>
        <w:t> </w:t>
      </w:r>
      <w:r w:rsidR="007611F4" w:rsidRPr="007611F4">
        <w:rPr>
          <w:rFonts w:ascii="Cambria" w:hAnsi="Cambria" w:cs="Arial"/>
          <w:sz w:val="22"/>
          <w:szCs w:val="22"/>
        </w:rPr>
        <w:t>dnia 26 czerwca 1974 r. - Kodeks pracy (tekst jedn.: Dz. U. z 201</w:t>
      </w:r>
      <w:r w:rsidR="007611F4">
        <w:rPr>
          <w:rFonts w:ascii="Cambria" w:hAnsi="Cambria" w:cs="Arial"/>
          <w:sz w:val="22"/>
          <w:szCs w:val="22"/>
        </w:rPr>
        <w:t>6 r. poz. 1666</w:t>
      </w:r>
      <w:r w:rsidR="007611F4" w:rsidRPr="007611F4">
        <w:rPr>
          <w:rFonts w:ascii="Cambria" w:hAnsi="Cambria" w:cs="Arial"/>
          <w:sz w:val="22"/>
          <w:szCs w:val="22"/>
        </w:rPr>
        <w:t xml:space="preserve"> z późn. zm.).</w:t>
      </w:r>
    </w:p>
    <w:p w:rsidR="00ED20BB" w:rsidRPr="00D03FF6" w:rsidRDefault="00C5101E" w:rsidP="004E4339">
      <w:pPr>
        <w:numPr>
          <w:ilvl w:val="1"/>
          <w:numId w:val="11"/>
        </w:numPr>
        <w:spacing w:before="120"/>
        <w:jc w:val="both"/>
        <w:rPr>
          <w:rFonts w:ascii="Cambria" w:hAnsi="Cambria" w:cs="Arial"/>
          <w:sz w:val="22"/>
          <w:szCs w:val="22"/>
        </w:rPr>
      </w:pPr>
      <w:r>
        <w:rPr>
          <w:rFonts w:ascii="Cambria" w:hAnsi="Cambria" w:cs="Arial"/>
          <w:sz w:val="22"/>
          <w:szCs w:val="22"/>
        </w:rPr>
        <w:t>W stosunku do każde</w:t>
      </w:r>
      <w:r w:rsidR="003B314C">
        <w:rPr>
          <w:rFonts w:ascii="Cambria" w:hAnsi="Cambria" w:cs="Arial"/>
          <w:sz w:val="22"/>
          <w:szCs w:val="22"/>
        </w:rPr>
        <w:t xml:space="preserve">go Pakietu </w:t>
      </w:r>
      <w:r w:rsidR="00ED20BB" w:rsidRPr="00657E0B">
        <w:rPr>
          <w:rFonts w:ascii="Cambria" w:hAnsi="Cambria" w:cs="Arial"/>
          <w:sz w:val="22"/>
          <w:szCs w:val="22"/>
        </w:rPr>
        <w:t>Zamawiający jest uprawniony zlecić Wykonawcy dodatkowy zakres rzeczowy obejmujący czynności anal</w:t>
      </w:r>
      <w:r w:rsidR="00ED20BB" w:rsidRPr="00D03FF6">
        <w:rPr>
          <w:rFonts w:ascii="Cambria" w:hAnsi="Cambria" w:cs="Arial"/>
          <w:sz w:val="22"/>
          <w:szCs w:val="22"/>
        </w:rPr>
        <w:t>ogiczne</w:t>
      </w:r>
      <w:r w:rsidR="000028A7">
        <w:rPr>
          <w:rFonts w:ascii="Cambria" w:hAnsi="Cambria" w:cs="Arial"/>
          <w:sz w:val="22"/>
          <w:szCs w:val="22"/>
        </w:rPr>
        <w:t>,</w:t>
      </w:r>
      <w:r w:rsidR="00ED20BB" w:rsidRPr="00D03FF6">
        <w:rPr>
          <w:rFonts w:ascii="Cambria" w:hAnsi="Cambria" w:cs="Arial"/>
          <w:sz w:val="22"/>
          <w:szCs w:val="22"/>
        </w:rPr>
        <w:t xml:space="preserve"> jak </w:t>
      </w:r>
      <w:r w:rsidR="000028A7">
        <w:rPr>
          <w:rFonts w:ascii="Cambria" w:hAnsi="Cambria" w:cs="Arial"/>
          <w:sz w:val="22"/>
          <w:szCs w:val="22"/>
        </w:rPr>
        <w:t xml:space="preserve">opisane w opisie </w:t>
      </w:r>
      <w:r w:rsidR="00ED20BB" w:rsidRPr="00D03FF6">
        <w:rPr>
          <w:rFonts w:ascii="Cambria" w:hAnsi="Cambria" w:cs="Arial"/>
          <w:sz w:val="22"/>
          <w:szCs w:val="22"/>
        </w:rPr>
        <w:t xml:space="preserve">przedmiotu zamówienia (dalej: </w:t>
      </w:r>
      <w:r w:rsidR="00027803">
        <w:rPr>
          <w:rFonts w:ascii="Cambria" w:hAnsi="Cambria" w:cs="Arial"/>
          <w:sz w:val="22"/>
          <w:szCs w:val="22"/>
        </w:rPr>
        <w:t>„Opcja</w:t>
      </w:r>
      <w:r w:rsidR="00ED20BB" w:rsidRPr="00D03FF6">
        <w:rPr>
          <w:rFonts w:ascii="Cambria" w:hAnsi="Cambria" w:cs="Arial"/>
          <w:sz w:val="22"/>
          <w:szCs w:val="22"/>
        </w:rPr>
        <w:t xml:space="preserve">”). </w:t>
      </w:r>
      <w:r w:rsidR="00AA77D9">
        <w:rPr>
          <w:rFonts w:ascii="Cambria" w:hAnsi="Cambria" w:cs="Arial"/>
          <w:sz w:val="22"/>
          <w:szCs w:val="22"/>
        </w:rPr>
        <w:t>Przedm</w:t>
      </w:r>
      <w:r w:rsidR="0010105E">
        <w:rPr>
          <w:rFonts w:ascii="Cambria" w:hAnsi="Cambria" w:cs="Arial"/>
          <w:sz w:val="22"/>
          <w:szCs w:val="22"/>
        </w:rPr>
        <w:t xml:space="preserve">iotem Opcji mogą być wszystkie </w:t>
      </w:r>
      <w:r w:rsidR="00AA77D9">
        <w:rPr>
          <w:rFonts w:ascii="Cambria" w:hAnsi="Cambria" w:cs="Arial"/>
          <w:sz w:val="22"/>
          <w:szCs w:val="22"/>
        </w:rPr>
        <w:t>lub niektóre z czynności opisanych w opisie przedmiotu zamówienia</w:t>
      </w:r>
      <w:r w:rsidR="003C0501">
        <w:rPr>
          <w:rFonts w:ascii="Cambria" w:hAnsi="Cambria" w:cs="Arial"/>
          <w:sz w:val="22"/>
          <w:szCs w:val="22"/>
        </w:rPr>
        <w:t>.</w:t>
      </w:r>
      <w:r w:rsidR="00AA77D9">
        <w:rPr>
          <w:rFonts w:ascii="Cambria" w:hAnsi="Cambria" w:cs="Arial"/>
          <w:sz w:val="22"/>
          <w:szCs w:val="22"/>
        </w:rPr>
        <w:t xml:space="preserve"> </w:t>
      </w:r>
      <w:r w:rsidR="00ED20BB" w:rsidRPr="00D03FF6">
        <w:rPr>
          <w:rFonts w:ascii="Cambria" w:hAnsi="Cambria" w:cs="Arial"/>
          <w:sz w:val="22"/>
          <w:szCs w:val="22"/>
        </w:rPr>
        <w:t xml:space="preserve">Zamawiający nie jest zobowiązany do zlecenia prac objętych przedmiotem Opcji, a Wykonawcy nie służy roszczenie o ich zlecenie. Prace będące przedmiotem Opcji mogą zostać zlecone na wartość do </w:t>
      </w:r>
      <w:r w:rsidR="000028A7">
        <w:rPr>
          <w:rFonts w:ascii="Cambria" w:hAnsi="Cambria" w:cs="Arial"/>
          <w:sz w:val="22"/>
          <w:szCs w:val="22"/>
        </w:rPr>
        <w:t>20</w:t>
      </w:r>
      <w:r w:rsidR="00062F7C">
        <w:rPr>
          <w:rFonts w:ascii="Cambria" w:hAnsi="Cambria" w:cs="Arial"/>
          <w:sz w:val="22"/>
          <w:szCs w:val="22"/>
        </w:rPr>
        <w:t> </w:t>
      </w:r>
      <w:r w:rsidR="00ED20BB" w:rsidRPr="00D03FF6">
        <w:rPr>
          <w:rFonts w:ascii="Cambria" w:hAnsi="Cambria" w:cs="Arial"/>
          <w:sz w:val="22"/>
          <w:szCs w:val="22"/>
        </w:rPr>
        <w:t xml:space="preserve">% wartości przedmiotu zamówienia określonej zgodnie z </w:t>
      </w:r>
      <w:r w:rsidR="00ED20BB" w:rsidRPr="002C41F8">
        <w:rPr>
          <w:rFonts w:ascii="Cambria" w:hAnsi="Cambria" w:cs="Arial"/>
          <w:sz w:val="22"/>
          <w:szCs w:val="22"/>
        </w:rPr>
        <w:t xml:space="preserve">§ </w:t>
      </w:r>
      <w:r w:rsidR="007F22A1" w:rsidRPr="002C41F8">
        <w:rPr>
          <w:rFonts w:ascii="Cambria" w:hAnsi="Cambria" w:cs="Arial"/>
          <w:sz w:val="22"/>
          <w:szCs w:val="22"/>
        </w:rPr>
        <w:t xml:space="preserve">10 </w:t>
      </w:r>
      <w:r w:rsidR="00ED20BB" w:rsidRPr="002C41F8">
        <w:rPr>
          <w:rFonts w:ascii="Cambria" w:hAnsi="Cambria" w:cs="Arial"/>
          <w:sz w:val="22"/>
          <w:szCs w:val="22"/>
        </w:rPr>
        <w:t>ust 1</w:t>
      </w:r>
      <w:r w:rsidR="00ED20BB" w:rsidRPr="00D03FF6">
        <w:rPr>
          <w:rFonts w:ascii="Cambria" w:hAnsi="Cambria" w:cs="Arial"/>
          <w:sz w:val="22"/>
          <w:szCs w:val="22"/>
        </w:rPr>
        <w:t xml:space="preserve"> wzoru umowy stanowiącego załącznik </w:t>
      </w:r>
      <w:r w:rsidR="00363E5B" w:rsidRPr="002C41F8">
        <w:rPr>
          <w:rFonts w:ascii="Cambria" w:hAnsi="Cambria" w:cs="Arial"/>
          <w:sz w:val="22"/>
          <w:szCs w:val="22"/>
        </w:rPr>
        <w:t xml:space="preserve">nr </w:t>
      </w:r>
      <w:r w:rsidR="00495F9D">
        <w:rPr>
          <w:rFonts w:ascii="Cambria" w:hAnsi="Cambria" w:cs="Arial"/>
          <w:sz w:val="22"/>
          <w:szCs w:val="22"/>
        </w:rPr>
        <w:t xml:space="preserve">10 </w:t>
      </w:r>
      <w:r w:rsidR="00ED20BB" w:rsidRPr="002C41F8">
        <w:rPr>
          <w:rFonts w:ascii="Cambria" w:hAnsi="Cambria" w:cs="Arial"/>
          <w:sz w:val="22"/>
          <w:szCs w:val="22"/>
        </w:rPr>
        <w:t>do</w:t>
      </w:r>
      <w:r w:rsidR="00ED20BB" w:rsidRPr="00D03FF6">
        <w:rPr>
          <w:rFonts w:ascii="Cambria" w:hAnsi="Cambria" w:cs="Arial"/>
          <w:sz w:val="22"/>
          <w:szCs w:val="22"/>
        </w:rPr>
        <w:t xml:space="preserve"> SIWZ. </w:t>
      </w:r>
    </w:p>
    <w:p w:rsidR="00ED20BB" w:rsidRDefault="00ED20BB" w:rsidP="00A249A3">
      <w:pPr>
        <w:spacing w:before="120"/>
        <w:jc w:val="both"/>
        <w:rPr>
          <w:rFonts w:ascii="Cambria" w:hAnsi="Cambria" w:cs="Arial"/>
          <w:sz w:val="22"/>
          <w:szCs w:val="22"/>
        </w:rPr>
      </w:pPr>
    </w:p>
    <w:p w:rsidR="00493FE8" w:rsidRPr="00EB5DE3" w:rsidRDefault="00493FE8" w:rsidP="00A249A3">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A249A3">
            <w:pPr>
              <w:tabs>
                <w:tab w:val="left" w:pos="3420"/>
              </w:tabs>
              <w:snapToGrid w:val="0"/>
              <w:spacing w:before="120"/>
              <w:rPr>
                <w:rFonts w:ascii="Cambria" w:hAnsi="Cambria" w:cs="Arial"/>
                <w:b/>
                <w:bCs/>
                <w:sz w:val="22"/>
                <w:szCs w:val="22"/>
              </w:rPr>
            </w:pPr>
            <w:r w:rsidRPr="00EB5DE3">
              <w:rPr>
                <w:rFonts w:ascii="Cambria" w:hAnsi="Cambria" w:cs="Arial"/>
                <w:b/>
                <w:bCs/>
                <w:sz w:val="22"/>
                <w:szCs w:val="22"/>
              </w:rPr>
              <w:t>4. TERMIN REALIZACJI ZAMÓWIENIA.</w:t>
            </w:r>
          </w:p>
        </w:tc>
      </w:tr>
    </w:tbl>
    <w:p w:rsidR="008F22B6" w:rsidRDefault="008F22B6" w:rsidP="00CF59B1">
      <w:pPr>
        <w:spacing w:before="120"/>
        <w:ind w:left="709" w:hanging="709"/>
        <w:jc w:val="both"/>
        <w:rPr>
          <w:rFonts w:ascii="Cambria" w:hAnsi="Cambria" w:cs="Arial"/>
          <w:b/>
          <w:sz w:val="22"/>
          <w:szCs w:val="22"/>
        </w:rPr>
      </w:pPr>
    </w:p>
    <w:p w:rsidR="005728D9" w:rsidRPr="00CF59B1" w:rsidRDefault="007611F4" w:rsidP="00CF59B1">
      <w:pPr>
        <w:spacing w:before="120"/>
        <w:ind w:left="709" w:hanging="709"/>
        <w:jc w:val="both"/>
        <w:rPr>
          <w:rFonts w:ascii="Cambria" w:hAnsi="Cambria" w:cs="Arial"/>
          <w:b/>
          <w:sz w:val="22"/>
          <w:szCs w:val="22"/>
        </w:rPr>
      </w:pPr>
      <w:r w:rsidRPr="00D77831">
        <w:rPr>
          <w:rFonts w:ascii="Cambria" w:hAnsi="Cambria" w:cs="Arial"/>
          <w:b/>
          <w:sz w:val="22"/>
          <w:szCs w:val="22"/>
        </w:rPr>
        <w:t>4.1.</w:t>
      </w:r>
      <w:r w:rsidRPr="00D77831">
        <w:rPr>
          <w:rFonts w:ascii="Cambria" w:hAnsi="Cambria" w:cs="Arial"/>
          <w:b/>
          <w:sz w:val="22"/>
          <w:szCs w:val="22"/>
        </w:rPr>
        <w:tab/>
      </w:r>
      <w:r w:rsidR="00CC0710" w:rsidRPr="00027803">
        <w:rPr>
          <w:rFonts w:ascii="Cambria" w:hAnsi="Cambria" w:cs="Arial"/>
          <w:sz w:val="22"/>
          <w:szCs w:val="22"/>
        </w:rPr>
        <w:t xml:space="preserve">Termin realizacji zamówienia: od dnia </w:t>
      </w:r>
      <w:r w:rsidR="00CA1768" w:rsidRPr="00027803">
        <w:rPr>
          <w:rFonts w:ascii="Cambria" w:hAnsi="Cambria" w:cs="Arial"/>
          <w:sz w:val="22"/>
          <w:szCs w:val="22"/>
        </w:rPr>
        <w:t xml:space="preserve">zawarcia </w:t>
      </w:r>
      <w:r w:rsidR="005728D9" w:rsidRPr="00027803">
        <w:rPr>
          <w:rFonts w:ascii="Cambria" w:hAnsi="Cambria" w:cs="Arial"/>
          <w:sz w:val="22"/>
          <w:szCs w:val="22"/>
        </w:rPr>
        <w:t>umowy</w:t>
      </w:r>
      <w:r w:rsidR="00CA1768" w:rsidRPr="00027803">
        <w:rPr>
          <w:rFonts w:ascii="Cambria" w:hAnsi="Cambria" w:cs="Arial"/>
          <w:sz w:val="22"/>
          <w:szCs w:val="22"/>
        </w:rPr>
        <w:t xml:space="preserve"> </w:t>
      </w:r>
      <w:r w:rsidR="00CC0710" w:rsidRPr="00027803">
        <w:rPr>
          <w:rFonts w:ascii="Cambria" w:hAnsi="Cambria" w:cs="Arial"/>
          <w:sz w:val="22"/>
          <w:szCs w:val="22"/>
        </w:rPr>
        <w:t>do dnia</w:t>
      </w:r>
      <w:r w:rsidR="00CA1768" w:rsidRPr="00027803">
        <w:rPr>
          <w:rFonts w:ascii="Cambria" w:hAnsi="Cambria" w:cs="Arial"/>
          <w:sz w:val="22"/>
          <w:szCs w:val="22"/>
        </w:rPr>
        <w:t xml:space="preserve"> </w:t>
      </w:r>
      <w:r w:rsidR="00265EC4">
        <w:rPr>
          <w:rFonts w:ascii="Cambria" w:hAnsi="Cambria" w:cs="Arial"/>
          <w:sz w:val="22"/>
          <w:szCs w:val="22"/>
        </w:rPr>
        <w:t>3</w:t>
      </w:r>
      <w:r w:rsidR="003028D2">
        <w:rPr>
          <w:rFonts w:ascii="Cambria" w:hAnsi="Cambria" w:cs="Arial"/>
          <w:sz w:val="22"/>
          <w:szCs w:val="22"/>
        </w:rPr>
        <w:t>1</w:t>
      </w:r>
      <w:r w:rsidR="00265EC4">
        <w:rPr>
          <w:rFonts w:ascii="Cambria" w:hAnsi="Cambria" w:cs="Arial"/>
          <w:sz w:val="22"/>
          <w:szCs w:val="22"/>
        </w:rPr>
        <w:t xml:space="preserve"> grudnia 2018 </w:t>
      </w:r>
      <w:r w:rsidR="005728D9" w:rsidRPr="00027803">
        <w:rPr>
          <w:rFonts w:ascii="Cambria" w:hAnsi="Cambria" w:cs="Arial"/>
          <w:sz w:val="22"/>
          <w:szCs w:val="22"/>
        </w:rPr>
        <w:t>r.</w:t>
      </w:r>
      <w:r w:rsidR="002E57A5">
        <w:rPr>
          <w:rFonts w:ascii="Cambria" w:hAnsi="Cambria" w:cs="Arial"/>
          <w:sz w:val="22"/>
          <w:szCs w:val="22"/>
        </w:rPr>
        <w:t>, z </w:t>
      </w:r>
      <w:r w:rsidR="00C44831">
        <w:rPr>
          <w:rFonts w:ascii="Cambria" w:hAnsi="Cambria" w:cs="Arial"/>
          <w:sz w:val="22"/>
          <w:szCs w:val="22"/>
        </w:rPr>
        <w:t>zastrzeżeniem pkt 4.</w:t>
      </w:r>
      <w:r w:rsidR="00620D4D" w:rsidRPr="00027803">
        <w:rPr>
          <w:rFonts w:ascii="Cambria" w:hAnsi="Cambria" w:cs="Arial"/>
          <w:sz w:val="22"/>
          <w:szCs w:val="22"/>
        </w:rPr>
        <w:t>2.</w:t>
      </w:r>
      <w:r w:rsidR="00E83D7B" w:rsidRPr="00027803">
        <w:rPr>
          <w:rFonts w:ascii="Cambria" w:hAnsi="Cambria" w:cs="Arial"/>
          <w:sz w:val="22"/>
          <w:szCs w:val="22"/>
        </w:rPr>
        <w:t xml:space="preserve"> </w:t>
      </w:r>
      <w:r w:rsidR="005728D9" w:rsidRPr="00027803">
        <w:rPr>
          <w:rFonts w:ascii="Cambria" w:hAnsi="Cambria" w:cs="Arial"/>
          <w:sz w:val="22"/>
          <w:szCs w:val="22"/>
        </w:rPr>
        <w:t xml:space="preserve">Terminy wykonania poszczególnych prac w każdym z </w:t>
      </w:r>
      <w:r w:rsidR="00C50831">
        <w:rPr>
          <w:rFonts w:ascii="Cambria" w:hAnsi="Cambria" w:cs="Arial"/>
          <w:sz w:val="22"/>
          <w:szCs w:val="22"/>
        </w:rPr>
        <w:t>Pakietów</w:t>
      </w:r>
      <w:r w:rsidR="005728D9" w:rsidRPr="00027803">
        <w:rPr>
          <w:rFonts w:ascii="Cambria" w:hAnsi="Cambria" w:cs="Arial"/>
          <w:sz w:val="22"/>
          <w:szCs w:val="22"/>
        </w:rPr>
        <w:t xml:space="preserve"> będą określane w </w:t>
      </w:r>
      <w:r w:rsidR="00451A44" w:rsidRPr="00027803">
        <w:rPr>
          <w:rFonts w:ascii="Cambria" w:hAnsi="Cambria" w:cs="Arial"/>
          <w:sz w:val="22"/>
          <w:szCs w:val="22"/>
        </w:rPr>
        <w:t>Z</w:t>
      </w:r>
      <w:r w:rsidR="005728D9" w:rsidRPr="00027803">
        <w:rPr>
          <w:rFonts w:ascii="Cambria" w:hAnsi="Cambria" w:cs="Arial"/>
          <w:sz w:val="22"/>
          <w:szCs w:val="22"/>
        </w:rPr>
        <w:t>leceniach sporządzanych przez Przedstawiciela Zamawiającego</w:t>
      </w:r>
      <w:r w:rsidR="00E83D7B" w:rsidRPr="00027803">
        <w:rPr>
          <w:rFonts w:ascii="Cambria" w:hAnsi="Cambria" w:cs="Arial"/>
          <w:sz w:val="22"/>
          <w:szCs w:val="22"/>
        </w:rPr>
        <w:t>.</w:t>
      </w:r>
    </w:p>
    <w:p w:rsidR="00620D4D" w:rsidRPr="00EB5DE3" w:rsidRDefault="007611F4" w:rsidP="00CF59B1">
      <w:pPr>
        <w:spacing w:before="120"/>
        <w:ind w:left="709" w:hanging="709"/>
        <w:jc w:val="both"/>
        <w:rPr>
          <w:rFonts w:ascii="Cambria" w:hAnsi="Cambria" w:cs="Arial"/>
          <w:sz w:val="22"/>
          <w:szCs w:val="22"/>
        </w:rPr>
      </w:pPr>
      <w:r w:rsidRPr="00D77831">
        <w:rPr>
          <w:rFonts w:ascii="Cambria" w:hAnsi="Cambria" w:cs="Arial"/>
          <w:b/>
          <w:sz w:val="22"/>
          <w:szCs w:val="22"/>
        </w:rPr>
        <w:t>4.2.</w:t>
      </w:r>
      <w:r>
        <w:rPr>
          <w:rFonts w:ascii="Cambria" w:hAnsi="Cambria" w:cs="Arial"/>
          <w:sz w:val="22"/>
          <w:szCs w:val="22"/>
        </w:rPr>
        <w:tab/>
      </w:r>
      <w:r w:rsidR="00620D4D">
        <w:rPr>
          <w:rFonts w:ascii="Cambria" w:hAnsi="Cambria" w:cs="Arial"/>
          <w:sz w:val="22"/>
          <w:szCs w:val="22"/>
        </w:rPr>
        <w:t>Jeżeli zawarcie umowy nastąpi wcześniej, niż przed dniem 1 stycznia 201</w:t>
      </w:r>
      <w:r>
        <w:rPr>
          <w:rFonts w:ascii="Cambria" w:hAnsi="Cambria" w:cs="Arial"/>
          <w:sz w:val="22"/>
          <w:szCs w:val="22"/>
        </w:rPr>
        <w:t>8</w:t>
      </w:r>
      <w:r w:rsidR="00620D4D">
        <w:rPr>
          <w:rFonts w:ascii="Cambria" w:hAnsi="Cambria" w:cs="Arial"/>
          <w:sz w:val="22"/>
          <w:szCs w:val="22"/>
        </w:rPr>
        <w:t xml:space="preserve"> r., termin realizacji zamówienia </w:t>
      </w:r>
      <w:r w:rsidR="002C41F8">
        <w:rPr>
          <w:rFonts w:ascii="Cambria" w:hAnsi="Cambria" w:cs="Arial"/>
          <w:sz w:val="22"/>
          <w:szCs w:val="22"/>
        </w:rPr>
        <w:t>nastąpi</w:t>
      </w:r>
      <w:r w:rsidR="00620D4D">
        <w:rPr>
          <w:rFonts w:ascii="Cambria" w:hAnsi="Cambria" w:cs="Arial"/>
          <w:sz w:val="22"/>
          <w:szCs w:val="22"/>
        </w:rPr>
        <w:t xml:space="preserve"> od dnia 1 stycznia 201</w:t>
      </w:r>
      <w:r>
        <w:rPr>
          <w:rFonts w:ascii="Cambria" w:hAnsi="Cambria" w:cs="Arial"/>
          <w:sz w:val="22"/>
          <w:szCs w:val="22"/>
        </w:rPr>
        <w:t>8</w:t>
      </w:r>
      <w:r w:rsidR="00620D4D">
        <w:rPr>
          <w:rFonts w:ascii="Cambria" w:hAnsi="Cambria" w:cs="Arial"/>
          <w:sz w:val="22"/>
          <w:szCs w:val="22"/>
        </w:rPr>
        <w:t xml:space="preserve"> r.</w:t>
      </w:r>
    </w:p>
    <w:p w:rsidR="00CC0710" w:rsidRDefault="00CC0710" w:rsidP="00F045B5">
      <w:pPr>
        <w:spacing w:before="120"/>
        <w:rPr>
          <w:rFonts w:ascii="Cambria" w:hAnsi="Cambria" w:cs="Arial"/>
          <w:b/>
          <w:bCs/>
          <w:sz w:val="22"/>
          <w:szCs w:val="22"/>
        </w:rPr>
      </w:pPr>
    </w:p>
    <w:p w:rsidR="000028A7" w:rsidRPr="00EB5DE3" w:rsidRDefault="000028A7" w:rsidP="00F045B5">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9C08E7">
            <w:pPr>
              <w:snapToGrid w:val="0"/>
              <w:spacing w:before="120"/>
              <w:jc w:val="both"/>
              <w:rPr>
                <w:rFonts w:ascii="Cambria" w:hAnsi="Cambria" w:cs="Arial"/>
                <w:b/>
                <w:bCs/>
                <w:sz w:val="22"/>
                <w:szCs w:val="22"/>
              </w:rPr>
            </w:pPr>
            <w:r w:rsidRPr="00EB5DE3">
              <w:rPr>
                <w:rFonts w:ascii="Cambria" w:hAnsi="Cambria" w:cs="Arial"/>
                <w:b/>
                <w:bCs/>
                <w:sz w:val="22"/>
                <w:szCs w:val="22"/>
              </w:rPr>
              <w:t>5. INFORMACJA O PRZEWIDYWANYCH ZAMÓWIENIACH</w:t>
            </w:r>
            <w:r w:rsidR="00FC20A1" w:rsidRPr="00EB5DE3">
              <w:rPr>
                <w:rFonts w:ascii="Cambria" w:hAnsi="Cambria" w:cs="Arial"/>
                <w:b/>
                <w:bCs/>
                <w:sz w:val="22"/>
                <w:szCs w:val="22"/>
              </w:rPr>
              <w:t>, O KTÓRYCH</w:t>
            </w:r>
            <w:r w:rsidRPr="00EB5DE3">
              <w:rPr>
                <w:rFonts w:ascii="Cambria" w:hAnsi="Cambria" w:cs="Arial"/>
                <w:b/>
                <w:bCs/>
                <w:sz w:val="22"/>
                <w:szCs w:val="22"/>
              </w:rPr>
              <w:t xml:space="preserve"> MOWA W ART. 67 UST. 1 PKT 6</w:t>
            </w:r>
            <w:r w:rsidR="006865B3">
              <w:rPr>
                <w:rFonts w:ascii="Cambria" w:hAnsi="Cambria" w:cs="Arial"/>
                <w:b/>
                <w:bCs/>
                <w:sz w:val="22"/>
                <w:szCs w:val="22"/>
              </w:rPr>
              <w:t>) PZP</w:t>
            </w:r>
            <w:r w:rsidRPr="00EB5DE3">
              <w:rPr>
                <w:rFonts w:ascii="Cambria" w:hAnsi="Cambria" w:cs="Arial"/>
                <w:b/>
                <w:bCs/>
                <w:sz w:val="22"/>
                <w:szCs w:val="22"/>
              </w:rPr>
              <w:t xml:space="preserve"> JEŻELI ZAMAWIAJĄCY PRZEWIDUJE UDZIELENIE TAKICH ZAMÓWIEŃ.</w:t>
            </w:r>
          </w:p>
        </w:tc>
      </w:tr>
    </w:tbl>
    <w:p w:rsidR="00B676D3" w:rsidRDefault="00B676D3" w:rsidP="00CE3297">
      <w:pPr>
        <w:spacing w:before="120"/>
        <w:ind w:left="709" w:hanging="709"/>
        <w:jc w:val="both"/>
        <w:rPr>
          <w:rFonts w:ascii="Cambria" w:hAnsi="Cambria" w:cs="Arial"/>
          <w:sz w:val="22"/>
          <w:szCs w:val="22"/>
        </w:rPr>
      </w:pPr>
    </w:p>
    <w:p w:rsidR="00134BD2" w:rsidRDefault="00134BD2" w:rsidP="005755D5">
      <w:pPr>
        <w:spacing w:before="120"/>
        <w:ind w:left="709" w:hanging="709"/>
        <w:jc w:val="both"/>
        <w:rPr>
          <w:rFonts w:ascii="Cambria" w:hAnsi="Cambria" w:cs="Arial"/>
          <w:sz w:val="22"/>
          <w:szCs w:val="22"/>
        </w:rPr>
      </w:pPr>
      <w:r w:rsidRPr="00D77831">
        <w:rPr>
          <w:rFonts w:ascii="Cambria" w:hAnsi="Cambria" w:cs="Arial"/>
          <w:b/>
          <w:sz w:val="22"/>
          <w:szCs w:val="22"/>
        </w:rPr>
        <w:t>5.1.</w:t>
      </w:r>
      <w:r w:rsidRPr="00573DE7">
        <w:rPr>
          <w:rFonts w:ascii="Cambria" w:hAnsi="Cambria" w:cs="Arial"/>
          <w:sz w:val="22"/>
          <w:szCs w:val="22"/>
        </w:rPr>
        <w:tab/>
      </w:r>
      <w:r w:rsidR="00126835" w:rsidRPr="002B554E">
        <w:rPr>
          <w:rFonts w:ascii="Cambria" w:hAnsi="Cambria" w:cs="Arial"/>
          <w:sz w:val="22"/>
          <w:szCs w:val="22"/>
        </w:rPr>
        <w:t>Zamawiający</w:t>
      </w:r>
      <w:r w:rsidR="00126835" w:rsidRPr="00027803">
        <w:rPr>
          <w:rFonts w:ascii="Cambria" w:hAnsi="Cambria" w:cs="Arial"/>
          <w:sz w:val="22"/>
          <w:szCs w:val="22"/>
        </w:rPr>
        <w:t xml:space="preserve"> przewiduje możliwość udzielenia zamówień</w:t>
      </w:r>
      <w:r w:rsidRPr="00027803">
        <w:rPr>
          <w:rFonts w:ascii="Cambria" w:hAnsi="Cambria" w:cs="Arial"/>
          <w:sz w:val="22"/>
          <w:szCs w:val="22"/>
        </w:rPr>
        <w:t>, o których mowa w</w:t>
      </w:r>
      <w:r w:rsidR="00126835" w:rsidRPr="00027803">
        <w:rPr>
          <w:rFonts w:ascii="Cambria" w:hAnsi="Cambria" w:cs="Arial"/>
          <w:sz w:val="22"/>
          <w:szCs w:val="22"/>
        </w:rPr>
        <w:t xml:space="preserve"> </w:t>
      </w:r>
      <w:r w:rsidRPr="00027803">
        <w:rPr>
          <w:rFonts w:ascii="Cambria" w:hAnsi="Cambria" w:cs="Arial"/>
          <w:sz w:val="22"/>
          <w:szCs w:val="22"/>
        </w:rPr>
        <w:t>art. 67 ust. 1 pkt 6</w:t>
      </w:r>
      <w:r w:rsidR="006865B3">
        <w:rPr>
          <w:rFonts w:ascii="Cambria" w:hAnsi="Cambria" w:cs="Arial"/>
          <w:sz w:val="22"/>
          <w:szCs w:val="22"/>
        </w:rPr>
        <w:t>)</w:t>
      </w:r>
      <w:r w:rsidRPr="00027803">
        <w:rPr>
          <w:rFonts w:ascii="Cambria" w:hAnsi="Cambria" w:cs="Arial"/>
          <w:sz w:val="22"/>
          <w:szCs w:val="22"/>
        </w:rPr>
        <w:t xml:space="preserve"> PZP</w:t>
      </w:r>
      <w:r w:rsidR="00126835" w:rsidRPr="00027803">
        <w:rPr>
          <w:rFonts w:ascii="Cambria" w:hAnsi="Cambria" w:cs="Arial"/>
          <w:sz w:val="22"/>
          <w:szCs w:val="22"/>
        </w:rPr>
        <w:t>, w okresie 3 lat od</w:t>
      </w:r>
      <w:r w:rsidR="00A7092B" w:rsidRPr="00027803">
        <w:rPr>
          <w:rFonts w:ascii="Cambria" w:hAnsi="Cambria" w:cs="Arial"/>
          <w:sz w:val="22"/>
          <w:szCs w:val="22"/>
        </w:rPr>
        <w:t xml:space="preserve"> dnia</w:t>
      </w:r>
      <w:r w:rsidR="00126835" w:rsidRPr="00027803">
        <w:rPr>
          <w:rFonts w:ascii="Cambria" w:hAnsi="Cambria" w:cs="Arial"/>
          <w:sz w:val="22"/>
          <w:szCs w:val="22"/>
        </w:rPr>
        <w:t xml:space="preserve"> udzielenia zamówienia podstawowego</w:t>
      </w:r>
      <w:r w:rsidRPr="00027803">
        <w:rPr>
          <w:rFonts w:ascii="Cambria" w:hAnsi="Cambria" w:cs="Arial"/>
          <w:sz w:val="22"/>
          <w:szCs w:val="22"/>
        </w:rPr>
        <w:t xml:space="preserve">. </w:t>
      </w:r>
      <w:r w:rsidR="0066543D" w:rsidRPr="00027803">
        <w:rPr>
          <w:rFonts w:ascii="Cambria" w:hAnsi="Cambria" w:cs="Arial"/>
          <w:sz w:val="22"/>
          <w:szCs w:val="22"/>
        </w:rPr>
        <w:t>Zamówienia te polegać będą na powtórzeniu usług podobnych do usług stanowiących przedmiot niniejszego zamówienia</w:t>
      </w:r>
      <w:r w:rsidR="007611F4">
        <w:rPr>
          <w:rFonts w:ascii="Cambria" w:hAnsi="Cambria" w:cs="Arial"/>
          <w:sz w:val="22"/>
          <w:szCs w:val="22"/>
        </w:rPr>
        <w:t>.</w:t>
      </w:r>
    </w:p>
    <w:p w:rsidR="00ED7AD3" w:rsidRDefault="00134BD2" w:rsidP="00ED7AD3">
      <w:pPr>
        <w:spacing w:before="120"/>
        <w:ind w:left="709" w:hanging="709"/>
        <w:jc w:val="both"/>
        <w:rPr>
          <w:rFonts w:ascii="Cambria" w:hAnsi="Cambria" w:cs="Arial"/>
          <w:sz w:val="22"/>
          <w:szCs w:val="22"/>
        </w:rPr>
      </w:pPr>
      <w:r w:rsidRPr="00D77831">
        <w:rPr>
          <w:rFonts w:ascii="Cambria" w:hAnsi="Cambria" w:cs="Arial"/>
          <w:b/>
          <w:sz w:val="22"/>
          <w:szCs w:val="22"/>
        </w:rPr>
        <w:t>5.2.</w:t>
      </w:r>
      <w:r>
        <w:rPr>
          <w:rFonts w:ascii="Cambria" w:hAnsi="Cambria" w:cs="Arial"/>
          <w:sz w:val="22"/>
          <w:szCs w:val="22"/>
        </w:rPr>
        <w:tab/>
        <w:t xml:space="preserve">Zamówienia, o których mowa w pkt 5.1. będą polegały </w:t>
      </w:r>
      <w:r w:rsidR="00126835" w:rsidRPr="00126835">
        <w:rPr>
          <w:rFonts w:ascii="Cambria" w:hAnsi="Cambria" w:cs="Arial"/>
          <w:sz w:val="22"/>
          <w:szCs w:val="22"/>
        </w:rPr>
        <w:t>na powtórzeniu usług</w:t>
      </w:r>
      <w:r w:rsidR="002E57A5">
        <w:rPr>
          <w:rFonts w:ascii="Cambria" w:hAnsi="Cambria" w:cs="Arial"/>
          <w:sz w:val="22"/>
          <w:szCs w:val="22"/>
        </w:rPr>
        <w:t xml:space="preserve"> zgodnych z </w:t>
      </w:r>
      <w:r>
        <w:rPr>
          <w:rFonts w:ascii="Cambria" w:hAnsi="Cambria" w:cs="Arial"/>
          <w:sz w:val="22"/>
          <w:szCs w:val="22"/>
        </w:rPr>
        <w:t>usług</w:t>
      </w:r>
      <w:r w:rsidR="0066543D">
        <w:rPr>
          <w:rFonts w:ascii="Cambria" w:hAnsi="Cambria" w:cs="Arial"/>
          <w:sz w:val="22"/>
          <w:szCs w:val="22"/>
        </w:rPr>
        <w:t>am</w:t>
      </w:r>
      <w:r>
        <w:rPr>
          <w:rFonts w:ascii="Cambria" w:hAnsi="Cambria" w:cs="Arial"/>
          <w:sz w:val="22"/>
          <w:szCs w:val="22"/>
        </w:rPr>
        <w:t>i stanowiąc</w:t>
      </w:r>
      <w:r w:rsidR="0066543D">
        <w:rPr>
          <w:rFonts w:ascii="Cambria" w:hAnsi="Cambria" w:cs="Arial"/>
          <w:sz w:val="22"/>
          <w:szCs w:val="22"/>
        </w:rPr>
        <w:t xml:space="preserve">ymi </w:t>
      </w:r>
      <w:r>
        <w:rPr>
          <w:rFonts w:ascii="Cambria" w:hAnsi="Cambria" w:cs="Arial"/>
          <w:sz w:val="22"/>
          <w:szCs w:val="22"/>
        </w:rPr>
        <w:t xml:space="preserve">przedmiot </w:t>
      </w:r>
      <w:r w:rsidR="0066543D">
        <w:rPr>
          <w:rFonts w:ascii="Cambria" w:hAnsi="Cambria" w:cs="Arial"/>
          <w:sz w:val="22"/>
          <w:szCs w:val="22"/>
        </w:rPr>
        <w:t xml:space="preserve">niniejszego </w:t>
      </w:r>
      <w:r>
        <w:rPr>
          <w:rFonts w:ascii="Cambria" w:hAnsi="Cambria" w:cs="Arial"/>
          <w:sz w:val="22"/>
          <w:szCs w:val="22"/>
        </w:rPr>
        <w:t>zamówienia</w:t>
      </w:r>
      <w:r w:rsidR="00126835" w:rsidRPr="00126835">
        <w:rPr>
          <w:rFonts w:ascii="Cambria" w:hAnsi="Cambria" w:cs="Arial"/>
          <w:sz w:val="22"/>
          <w:szCs w:val="22"/>
        </w:rPr>
        <w:t xml:space="preserve">. </w:t>
      </w:r>
      <w:r w:rsidR="003F3E54">
        <w:rPr>
          <w:rFonts w:ascii="Cambria" w:hAnsi="Cambria" w:cs="Arial"/>
          <w:sz w:val="22"/>
          <w:szCs w:val="22"/>
        </w:rPr>
        <w:t xml:space="preserve">Zakresem </w:t>
      </w:r>
      <w:r w:rsidR="005839CB">
        <w:rPr>
          <w:rFonts w:ascii="Cambria" w:hAnsi="Cambria" w:cs="Arial"/>
          <w:sz w:val="22"/>
          <w:szCs w:val="22"/>
        </w:rPr>
        <w:t xml:space="preserve">rzeczowym </w:t>
      </w:r>
      <w:r w:rsidR="003F3E54">
        <w:rPr>
          <w:rFonts w:ascii="Cambria" w:hAnsi="Cambria" w:cs="Arial"/>
          <w:sz w:val="22"/>
          <w:szCs w:val="22"/>
        </w:rPr>
        <w:t xml:space="preserve">usług stanowiących przedmiot zamówień, o których mowa w pkt 5.1. </w:t>
      </w:r>
      <w:r w:rsidR="00841A02">
        <w:rPr>
          <w:rFonts w:ascii="Cambria" w:hAnsi="Cambria" w:cs="Arial"/>
          <w:sz w:val="22"/>
          <w:szCs w:val="22"/>
        </w:rPr>
        <w:t xml:space="preserve">objęte </w:t>
      </w:r>
      <w:r w:rsidR="003F3E54">
        <w:rPr>
          <w:rFonts w:ascii="Cambria" w:hAnsi="Cambria" w:cs="Arial"/>
          <w:sz w:val="22"/>
          <w:szCs w:val="22"/>
        </w:rPr>
        <w:t xml:space="preserve">będą </w:t>
      </w:r>
      <w:r w:rsidR="002E57A5">
        <w:rPr>
          <w:rFonts w:ascii="Cambria" w:hAnsi="Cambria" w:cs="Arial"/>
          <w:sz w:val="22"/>
          <w:szCs w:val="22"/>
        </w:rPr>
        <w:t>prace z </w:t>
      </w:r>
      <w:r w:rsidR="003F3E54" w:rsidRPr="003F3E54">
        <w:rPr>
          <w:rFonts w:ascii="Cambria" w:hAnsi="Cambria" w:cs="Arial"/>
          <w:sz w:val="22"/>
          <w:szCs w:val="22"/>
        </w:rPr>
        <w:t>zakresu hodowli i ochrony lasu, ochrony przeciwpożarowej, pozyskania i zrywki drewna</w:t>
      </w:r>
      <w:r w:rsidR="003F3E54">
        <w:rPr>
          <w:rFonts w:ascii="Cambria" w:hAnsi="Cambria" w:cs="Arial"/>
          <w:sz w:val="22"/>
          <w:szCs w:val="22"/>
        </w:rPr>
        <w:t xml:space="preserve"> obejmujące czynności</w:t>
      </w:r>
      <w:r w:rsidR="00353CB4">
        <w:rPr>
          <w:rFonts w:ascii="Cambria" w:hAnsi="Cambria" w:cs="Arial"/>
          <w:sz w:val="22"/>
          <w:szCs w:val="22"/>
        </w:rPr>
        <w:t xml:space="preserve"> wskazane rodzajowo w załączniku nr </w:t>
      </w:r>
      <w:r w:rsidR="00495F9D">
        <w:rPr>
          <w:rFonts w:ascii="Cambria" w:hAnsi="Cambria" w:cs="Arial"/>
          <w:sz w:val="22"/>
          <w:szCs w:val="22"/>
        </w:rPr>
        <w:t xml:space="preserve">3 </w:t>
      </w:r>
      <w:r w:rsidR="00353CB4">
        <w:rPr>
          <w:rFonts w:ascii="Cambria" w:hAnsi="Cambria" w:cs="Arial"/>
          <w:sz w:val="22"/>
          <w:szCs w:val="22"/>
        </w:rPr>
        <w:t>do SIWZ</w:t>
      </w:r>
      <w:r w:rsidR="003F3E54">
        <w:rPr>
          <w:rFonts w:ascii="Cambria" w:hAnsi="Cambria" w:cs="Arial"/>
          <w:sz w:val="22"/>
          <w:szCs w:val="22"/>
        </w:rPr>
        <w:t xml:space="preserve">, których </w:t>
      </w:r>
      <w:r w:rsidR="003F3E54" w:rsidRPr="003F3E54">
        <w:rPr>
          <w:rFonts w:ascii="Cambria" w:hAnsi="Cambria" w:cs="Arial"/>
          <w:sz w:val="22"/>
          <w:szCs w:val="22"/>
        </w:rPr>
        <w:t>szczegółowy opis technologii wykonywania, zawarty został w załącznik</w:t>
      </w:r>
      <w:r w:rsidR="00353CB4">
        <w:rPr>
          <w:rFonts w:ascii="Cambria" w:hAnsi="Cambria" w:cs="Arial"/>
          <w:sz w:val="22"/>
          <w:szCs w:val="22"/>
        </w:rPr>
        <w:t xml:space="preserve">u </w:t>
      </w:r>
      <w:r w:rsidR="003F3E54" w:rsidRPr="003F3E54">
        <w:rPr>
          <w:rFonts w:ascii="Cambria" w:hAnsi="Cambria" w:cs="Arial"/>
          <w:sz w:val="22"/>
          <w:szCs w:val="22"/>
        </w:rPr>
        <w:t xml:space="preserve">nr </w:t>
      </w:r>
      <w:r w:rsidR="00495F9D">
        <w:rPr>
          <w:rFonts w:ascii="Cambria" w:hAnsi="Cambria" w:cs="Arial"/>
          <w:sz w:val="22"/>
          <w:szCs w:val="22"/>
        </w:rPr>
        <w:t xml:space="preserve">4 </w:t>
      </w:r>
      <w:r w:rsidR="003F3E54" w:rsidRPr="003F3E54">
        <w:rPr>
          <w:rFonts w:ascii="Cambria" w:hAnsi="Cambria" w:cs="Arial"/>
          <w:sz w:val="22"/>
          <w:szCs w:val="22"/>
        </w:rPr>
        <w:t>do SIWZ</w:t>
      </w:r>
      <w:r w:rsidR="00E1316D">
        <w:rPr>
          <w:rFonts w:ascii="Cambria" w:hAnsi="Cambria" w:cs="Arial"/>
          <w:sz w:val="22"/>
          <w:szCs w:val="22"/>
        </w:rPr>
        <w:t xml:space="preserve"> oraz usługi podobne do nich</w:t>
      </w:r>
      <w:r w:rsidR="003F3E54">
        <w:rPr>
          <w:rFonts w:ascii="Cambria" w:hAnsi="Cambria" w:cs="Arial"/>
          <w:sz w:val="22"/>
          <w:szCs w:val="22"/>
        </w:rPr>
        <w:t xml:space="preserve">. </w:t>
      </w:r>
      <w:r w:rsidR="0044738E">
        <w:rPr>
          <w:rFonts w:ascii="Cambria" w:hAnsi="Cambria" w:cs="Arial"/>
          <w:sz w:val="22"/>
          <w:szCs w:val="22"/>
        </w:rPr>
        <w:t xml:space="preserve">Zakres </w:t>
      </w:r>
      <w:r w:rsidR="004270BF">
        <w:rPr>
          <w:rFonts w:ascii="Cambria" w:hAnsi="Cambria" w:cs="Arial"/>
          <w:sz w:val="22"/>
          <w:szCs w:val="22"/>
        </w:rPr>
        <w:t xml:space="preserve">rzeczowy </w:t>
      </w:r>
      <w:r w:rsidR="0044738E">
        <w:rPr>
          <w:rFonts w:ascii="Cambria" w:hAnsi="Cambria" w:cs="Arial"/>
          <w:sz w:val="22"/>
          <w:szCs w:val="22"/>
        </w:rPr>
        <w:t>usług stanowiących przedmiot zamówień, o których mowa w pkt 5.1.</w:t>
      </w:r>
      <w:r w:rsidR="004270BF">
        <w:rPr>
          <w:rFonts w:ascii="Cambria" w:hAnsi="Cambria" w:cs="Arial"/>
          <w:sz w:val="22"/>
          <w:szCs w:val="22"/>
        </w:rPr>
        <w:t xml:space="preserve"> </w:t>
      </w:r>
      <w:r w:rsidR="00FC0B59">
        <w:rPr>
          <w:rFonts w:ascii="Cambria" w:hAnsi="Cambria" w:cs="Arial"/>
          <w:sz w:val="22"/>
          <w:szCs w:val="22"/>
        </w:rPr>
        <w:t xml:space="preserve">nie przekroczy wartości </w:t>
      </w:r>
      <w:r w:rsidR="00DA04B3">
        <w:rPr>
          <w:rFonts w:ascii="Cambria" w:hAnsi="Cambria" w:cs="Arial"/>
          <w:sz w:val="22"/>
          <w:szCs w:val="22"/>
        </w:rPr>
        <w:t>3</w:t>
      </w:r>
      <w:r w:rsidR="00265EC4">
        <w:rPr>
          <w:rFonts w:ascii="Cambria" w:hAnsi="Cambria" w:cs="Arial"/>
          <w:sz w:val="22"/>
          <w:szCs w:val="22"/>
        </w:rPr>
        <w:t>0</w:t>
      </w:r>
      <w:r w:rsidR="00FC0B59">
        <w:rPr>
          <w:rFonts w:ascii="Cambria" w:hAnsi="Cambria" w:cs="Arial"/>
          <w:sz w:val="22"/>
          <w:szCs w:val="22"/>
        </w:rPr>
        <w:t xml:space="preserve"> % wartości niniejszego zamówienia.</w:t>
      </w:r>
    </w:p>
    <w:p w:rsidR="003F3E54" w:rsidRDefault="003F3E54" w:rsidP="00CE3297">
      <w:pPr>
        <w:spacing w:before="120"/>
        <w:ind w:left="709" w:hanging="709"/>
        <w:jc w:val="both"/>
        <w:rPr>
          <w:rFonts w:ascii="Cambria" w:hAnsi="Cambria" w:cs="Arial"/>
          <w:sz w:val="22"/>
          <w:szCs w:val="22"/>
        </w:rPr>
      </w:pPr>
      <w:r w:rsidRPr="00D77831">
        <w:rPr>
          <w:rFonts w:ascii="Cambria" w:hAnsi="Cambria" w:cs="Arial"/>
          <w:b/>
          <w:sz w:val="22"/>
          <w:szCs w:val="22"/>
        </w:rPr>
        <w:t>5.3.</w:t>
      </w:r>
      <w:r>
        <w:rPr>
          <w:rFonts w:ascii="Cambria" w:hAnsi="Cambria" w:cs="Arial"/>
          <w:sz w:val="22"/>
          <w:szCs w:val="22"/>
        </w:rPr>
        <w:tab/>
      </w:r>
      <w:r w:rsidRPr="003F3E54">
        <w:rPr>
          <w:rFonts w:ascii="Cambria" w:hAnsi="Cambria" w:cs="Arial"/>
          <w:sz w:val="22"/>
          <w:szCs w:val="22"/>
        </w:rPr>
        <w:t>Zamówienia, o których mowa w pkt 5.1. będą</w:t>
      </w:r>
      <w:r>
        <w:rPr>
          <w:rFonts w:ascii="Cambria" w:hAnsi="Cambria" w:cs="Arial"/>
          <w:sz w:val="22"/>
          <w:szCs w:val="22"/>
        </w:rPr>
        <w:t xml:space="preserve"> udzielane </w:t>
      </w:r>
      <w:r w:rsidR="009C08E7">
        <w:rPr>
          <w:rFonts w:ascii="Cambria" w:hAnsi="Cambria" w:cs="Arial"/>
          <w:sz w:val="22"/>
          <w:szCs w:val="22"/>
        </w:rPr>
        <w:t xml:space="preserve">po przeprowadzeniu odrębnego postępowania o udzielenie zamówienia publicznego w trybie zamówienia z wolnej ręki. </w:t>
      </w:r>
    </w:p>
    <w:p w:rsidR="00134BD2" w:rsidRDefault="009C08E7" w:rsidP="00CE3297">
      <w:pPr>
        <w:spacing w:before="120"/>
        <w:ind w:left="709" w:hanging="709"/>
        <w:jc w:val="both"/>
        <w:rPr>
          <w:rFonts w:ascii="Cambria" w:hAnsi="Cambria" w:cs="Arial"/>
          <w:sz w:val="22"/>
          <w:szCs w:val="22"/>
        </w:rPr>
      </w:pPr>
      <w:r w:rsidRPr="00D77831">
        <w:rPr>
          <w:rFonts w:ascii="Cambria" w:hAnsi="Cambria" w:cs="Arial"/>
          <w:b/>
          <w:sz w:val="22"/>
          <w:szCs w:val="22"/>
        </w:rPr>
        <w:t>5.4.</w:t>
      </w:r>
      <w:r>
        <w:rPr>
          <w:rFonts w:ascii="Cambria" w:hAnsi="Cambria" w:cs="Arial"/>
          <w:sz w:val="22"/>
          <w:szCs w:val="22"/>
        </w:rPr>
        <w:tab/>
      </w:r>
      <w:r w:rsidRPr="003F3E54">
        <w:rPr>
          <w:rFonts w:ascii="Cambria" w:hAnsi="Cambria" w:cs="Arial"/>
          <w:sz w:val="22"/>
          <w:szCs w:val="22"/>
        </w:rPr>
        <w:t>Zamówienia, o których mowa w pkt 5.1. będą</w:t>
      </w:r>
      <w:r>
        <w:rPr>
          <w:rFonts w:ascii="Cambria" w:hAnsi="Cambria" w:cs="Arial"/>
          <w:sz w:val="22"/>
          <w:szCs w:val="22"/>
        </w:rPr>
        <w:t xml:space="preserve"> udzielane w przypadku wystąpienia potrzeby zwiększenia zakresu rzeczowego usług stanowiących przedmiot zamówienia na skutek </w:t>
      </w:r>
      <w:r w:rsidRPr="009C08E7">
        <w:rPr>
          <w:rFonts w:ascii="Cambria" w:hAnsi="Cambria" w:cs="Arial"/>
          <w:sz w:val="22"/>
          <w:szCs w:val="22"/>
        </w:rPr>
        <w:t>warunków przyrodniczych bądź atmosferycznych, zmian na rynku sprzedaży drewna lub powierzenia Zamawiającemu nowych zadań gospodarczych lub publicznych</w:t>
      </w:r>
      <w:r w:rsidR="00046825">
        <w:rPr>
          <w:rFonts w:ascii="Cambria" w:hAnsi="Cambria" w:cs="Arial"/>
          <w:sz w:val="22"/>
          <w:szCs w:val="22"/>
        </w:rPr>
        <w:t>, jak również</w:t>
      </w:r>
      <w:r w:rsidR="00046825" w:rsidRPr="00046825">
        <w:t xml:space="preserve"> </w:t>
      </w:r>
      <w:r w:rsidR="00046825" w:rsidRPr="00046825">
        <w:rPr>
          <w:rFonts w:ascii="Cambria" w:hAnsi="Cambria" w:cs="Arial"/>
          <w:sz w:val="22"/>
          <w:szCs w:val="22"/>
        </w:rPr>
        <w:t>w sytuacji braku możliwości wyłonienia z przycz</w:t>
      </w:r>
      <w:r w:rsidR="007F38EF">
        <w:rPr>
          <w:rFonts w:ascii="Cambria" w:hAnsi="Cambria" w:cs="Arial"/>
          <w:sz w:val="22"/>
          <w:szCs w:val="22"/>
        </w:rPr>
        <w:t>yn obiektywnych W</w:t>
      </w:r>
      <w:r w:rsidR="00046825" w:rsidRPr="00046825">
        <w:rPr>
          <w:rFonts w:ascii="Cambria" w:hAnsi="Cambria" w:cs="Arial"/>
          <w:sz w:val="22"/>
          <w:szCs w:val="22"/>
        </w:rPr>
        <w:t>ykonawców usług leśnych w ramach podstawowych trybów udzielania zamówień, ce</w:t>
      </w:r>
      <w:r w:rsidR="007F38EF">
        <w:rPr>
          <w:rFonts w:ascii="Cambria" w:hAnsi="Cambria" w:cs="Arial"/>
          <w:sz w:val="22"/>
          <w:szCs w:val="22"/>
        </w:rPr>
        <w:t>lem zabezpieczenia niezbędnego W</w:t>
      </w:r>
      <w:r w:rsidR="00046825" w:rsidRPr="00046825">
        <w:rPr>
          <w:rFonts w:ascii="Cambria" w:hAnsi="Cambria" w:cs="Arial"/>
          <w:sz w:val="22"/>
          <w:szCs w:val="22"/>
        </w:rPr>
        <w:t>ykonawstwa prac</w:t>
      </w:r>
      <w:r>
        <w:rPr>
          <w:rFonts w:ascii="Cambria" w:hAnsi="Cambria" w:cs="Arial"/>
          <w:sz w:val="22"/>
          <w:szCs w:val="22"/>
        </w:rPr>
        <w:t>.</w:t>
      </w:r>
    </w:p>
    <w:p w:rsidR="008F22B6" w:rsidRDefault="008F22B6" w:rsidP="00E43708">
      <w:pPr>
        <w:spacing w:before="120"/>
        <w:rPr>
          <w:rFonts w:ascii="Cambria" w:hAnsi="Cambria" w:cs="Arial"/>
          <w:sz w:val="22"/>
          <w:szCs w:val="22"/>
        </w:rPr>
      </w:pPr>
    </w:p>
    <w:p w:rsidR="009C08E7" w:rsidRPr="00EB5DE3" w:rsidRDefault="009C08E7" w:rsidP="00E4370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CF59B1">
            <w:pPr>
              <w:snapToGrid w:val="0"/>
              <w:spacing w:before="120"/>
              <w:jc w:val="both"/>
              <w:rPr>
                <w:rFonts w:ascii="Cambria" w:hAnsi="Cambria" w:cs="Arial"/>
                <w:b/>
                <w:bCs/>
                <w:sz w:val="22"/>
                <w:szCs w:val="22"/>
              </w:rPr>
            </w:pPr>
            <w:r w:rsidRPr="00EB5DE3">
              <w:rPr>
                <w:rFonts w:ascii="Cambria" w:hAnsi="Cambria" w:cs="Arial"/>
                <w:b/>
                <w:bCs/>
                <w:sz w:val="22"/>
                <w:szCs w:val="22"/>
              </w:rPr>
              <w:t xml:space="preserve">6. WARUNKI UDZIAŁU W POSTĘPOWANIU ORAZ </w:t>
            </w:r>
            <w:r w:rsidR="00E4183B">
              <w:rPr>
                <w:rFonts w:ascii="Cambria" w:hAnsi="Cambria" w:cs="Arial"/>
                <w:b/>
                <w:bCs/>
                <w:sz w:val="22"/>
                <w:szCs w:val="22"/>
              </w:rPr>
              <w:t>PO</w:t>
            </w:r>
            <w:r w:rsidR="007B1D52">
              <w:rPr>
                <w:rFonts w:ascii="Cambria" w:hAnsi="Cambria" w:cs="Arial"/>
                <w:b/>
                <w:bCs/>
                <w:sz w:val="22"/>
                <w:szCs w:val="22"/>
              </w:rPr>
              <w:t>D</w:t>
            </w:r>
            <w:r w:rsidR="00E4183B">
              <w:rPr>
                <w:rFonts w:ascii="Cambria" w:hAnsi="Cambria" w:cs="Arial"/>
                <w:b/>
                <w:bCs/>
                <w:sz w:val="22"/>
                <w:szCs w:val="22"/>
              </w:rPr>
              <w:t>STAWY WYKLUCZENIA Z POSTĘPOWANIA</w:t>
            </w:r>
            <w:r w:rsidRPr="00EB5DE3">
              <w:rPr>
                <w:rFonts w:ascii="Cambria" w:hAnsi="Cambria" w:cs="Arial"/>
                <w:b/>
                <w:bCs/>
                <w:sz w:val="22"/>
                <w:szCs w:val="22"/>
              </w:rPr>
              <w:t>.</w:t>
            </w:r>
          </w:p>
        </w:tc>
      </w:tr>
    </w:tbl>
    <w:p w:rsidR="00CC0710" w:rsidRPr="00EB5DE3" w:rsidRDefault="00CC0710" w:rsidP="00E43708">
      <w:pPr>
        <w:spacing w:before="120"/>
        <w:jc w:val="both"/>
        <w:rPr>
          <w:rFonts w:ascii="Cambria" w:hAnsi="Cambria" w:cs="Arial"/>
          <w:b/>
          <w:bCs/>
          <w:sz w:val="22"/>
          <w:szCs w:val="22"/>
        </w:rPr>
      </w:pPr>
    </w:p>
    <w:p w:rsidR="00F8361F" w:rsidRPr="00F8361F" w:rsidRDefault="00CC0710" w:rsidP="00F8361F">
      <w:pPr>
        <w:spacing w:before="120"/>
        <w:ind w:left="709" w:hanging="709"/>
        <w:jc w:val="both"/>
        <w:rPr>
          <w:rFonts w:ascii="Cambria" w:hAnsi="Cambria" w:cs="Arial"/>
          <w:sz w:val="22"/>
          <w:szCs w:val="22"/>
        </w:rPr>
      </w:pPr>
      <w:r w:rsidRPr="00D77831">
        <w:rPr>
          <w:rFonts w:ascii="Cambria" w:hAnsi="Cambria" w:cs="Arial"/>
          <w:b/>
          <w:bCs/>
          <w:sz w:val="22"/>
          <w:szCs w:val="22"/>
        </w:rPr>
        <w:t>6.1.</w:t>
      </w:r>
      <w:r w:rsidRPr="00D77831">
        <w:rPr>
          <w:rFonts w:ascii="Cambria" w:hAnsi="Cambria" w:cs="Arial"/>
          <w:b/>
          <w:sz w:val="22"/>
          <w:szCs w:val="22"/>
        </w:rPr>
        <w:t xml:space="preserve"> </w:t>
      </w:r>
      <w:r w:rsidR="00A46063" w:rsidRPr="00D77831">
        <w:rPr>
          <w:rFonts w:ascii="Cambria" w:hAnsi="Cambria" w:cs="Arial"/>
          <w:b/>
          <w:sz w:val="22"/>
          <w:szCs w:val="22"/>
        </w:rPr>
        <w:tab/>
      </w:r>
      <w:r w:rsidR="007631C7" w:rsidRPr="00EB5DE3">
        <w:rPr>
          <w:rFonts w:ascii="Cambria" w:hAnsi="Cambria" w:cs="Arial"/>
          <w:sz w:val="22"/>
          <w:szCs w:val="22"/>
        </w:rPr>
        <w:t>W postępowaniu mogą brać udział Wykonawcy, któ</w:t>
      </w:r>
      <w:r w:rsidR="002E57A5">
        <w:rPr>
          <w:rFonts w:ascii="Cambria" w:hAnsi="Cambria" w:cs="Arial"/>
          <w:sz w:val="22"/>
          <w:szCs w:val="22"/>
        </w:rPr>
        <w:t>rzy nie podlegają wykluczeniu z </w:t>
      </w:r>
      <w:r w:rsidR="007631C7" w:rsidRPr="00EB5DE3">
        <w:rPr>
          <w:rFonts w:ascii="Cambria" w:hAnsi="Cambria" w:cs="Arial"/>
          <w:sz w:val="22"/>
          <w:szCs w:val="22"/>
        </w:rPr>
        <w:t xml:space="preserve">postępowania o udzielenie zamówienia w okolicznościach, o których mowa w art. 24 </w:t>
      </w:r>
      <w:r w:rsidR="008D5E50">
        <w:rPr>
          <w:rFonts w:ascii="Cambria" w:hAnsi="Cambria" w:cs="Arial"/>
          <w:sz w:val="22"/>
          <w:szCs w:val="22"/>
        </w:rPr>
        <w:t>ust. 1 pkt 12</w:t>
      </w:r>
      <w:r w:rsidR="006865B3">
        <w:rPr>
          <w:rFonts w:ascii="Cambria" w:hAnsi="Cambria" w:cs="Arial"/>
          <w:sz w:val="22"/>
          <w:szCs w:val="22"/>
        </w:rPr>
        <w:t>)</w:t>
      </w:r>
      <w:r w:rsidR="008D5E50">
        <w:rPr>
          <w:rFonts w:ascii="Cambria" w:hAnsi="Cambria" w:cs="Arial"/>
          <w:sz w:val="22"/>
          <w:szCs w:val="22"/>
        </w:rPr>
        <w:t>-23</w:t>
      </w:r>
      <w:r w:rsidR="006865B3">
        <w:rPr>
          <w:rFonts w:ascii="Cambria" w:hAnsi="Cambria" w:cs="Arial"/>
          <w:sz w:val="22"/>
          <w:szCs w:val="22"/>
        </w:rPr>
        <w:t>)</w:t>
      </w:r>
      <w:r w:rsidR="008D5E50">
        <w:rPr>
          <w:rFonts w:ascii="Cambria" w:hAnsi="Cambria" w:cs="Arial"/>
          <w:sz w:val="22"/>
          <w:szCs w:val="22"/>
        </w:rPr>
        <w:t xml:space="preserve"> </w:t>
      </w:r>
      <w:r w:rsidR="007631C7" w:rsidRPr="00EB5DE3">
        <w:rPr>
          <w:rFonts w:ascii="Cambria" w:hAnsi="Cambria" w:cs="Arial"/>
          <w:sz w:val="22"/>
          <w:szCs w:val="22"/>
        </w:rPr>
        <w:t xml:space="preserve">PZP, art. 24 ust. </w:t>
      </w:r>
      <w:r w:rsidR="00F8361F">
        <w:rPr>
          <w:rFonts w:ascii="Cambria" w:hAnsi="Cambria" w:cs="Arial"/>
          <w:sz w:val="22"/>
          <w:szCs w:val="22"/>
        </w:rPr>
        <w:t>5 pkt 1</w:t>
      </w:r>
      <w:r w:rsidR="006865B3">
        <w:rPr>
          <w:rFonts w:ascii="Cambria" w:hAnsi="Cambria" w:cs="Arial"/>
          <w:sz w:val="22"/>
          <w:szCs w:val="22"/>
        </w:rPr>
        <w:t>)</w:t>
      </w:r>
      <w:r w:rsidR="005E5F85">
        <w:rPr>
          <w:rFonts w:ascii="Cambria" w:hAnsi="Cambria" w:cs="Arial"/>
          <w:sz w:val="22"/>
          <w:szCs w:val="22"/>
        </w:rPr>
        <w:t xml:space="preserve"> – </w:t>
      </w:r>
      <w:r w:rsidR="00F8361F">
        <w:rPr>
          <w:rFonts w:ascii="Cambria" w:hAnsi="Cambria" w:cs="Arial"/>
          <w:sz w:val="22"/>
          <w:szCs w:val="22"/>
        </w:rPr>
        <w:t>2</w:t>
      </w:r>
      <w:r w:rsidR="006865B3">
        <w:rPr>
          <w:rFonts w:ascii="Cambria" w:hAnsi="Cambria" w:cs="Arial"/>
          <w:sz w:val="22"/>
          <w:szCs w:val="22"/>
        </w:rPr>
        <w:t>)</w:t>
      </w:r>
      <w:r w:rsidR="005E5F85">
        <w:rPr>
          <w:rFonts w:ascii="Cambria" w:hAnsi="Cambria" w:cs="Arial"/>
          <w:sz w:val="22"/>
          <w:szCs w:val="22"/>
        </w:rPr>
        <w:t xml:space="preserve"> i 4</w:t>
      </w:r>
      <w:r w:rsidR="006865B3">
        <w:rPr>
          <w:rFonts w:ascii="Cambria" w:hAnsi="Cambria" w:cs="Arial"/>
          <w:sz w:val="22"/>
          <w:szCs w:val="22"/>
        </w:rPr>
        <w:t>)</w:t>
      </w:r>
      <w:r w:rsidR="00C50831">
        <w:rPr>
          <w:rFonts w:ascii="Cambria" w:hAnsi="Cambria" w:cs="Arial"/>
          <w:sz w:val="22"/>
          <w:szCs w:val="22"/>
        </w:rPr>
        <w:t xml:space="preserve"> – 8</w:t>
      </w:r>
      <w:r w:rsidR="006865B3">
        <w:rPr>
          <w:rFonts w:ascii="Cambria" w:hAnsi="Cambria" w:cs="Arial"/>
          <w:sz w:val="22"/>
          <w:szCs w:val="22"/>
        </w:rPr>
        <w:t>)</w:t>
      </w:r>
      <w:r w:rsidR="005E5F85">
        <w:rPr>
          <w:rFonts w:ascii="Cambria" w:hAnsi="Cambria" w:cs="Arial"/>
          <w:sz w:val="22"/>
          <w:szCs w:val="22"/>
        </w:rPr>
        <w:t xml:space="preserve"> </w:t>
      </w:r>
      <w:r w:rsidR="007631C7" w:rsidRPr="00EB5DE3">
        <w:rPr>
          <w:rFonts w:ascii="Cambria" w:hAnsi="Cambria" w:cs="Arial"/>
          <w:sz w:val="22"/>
          <w:szCs w:val="22"/>
        </w:rPr>
        <w:t xml:space="preserve">PZP. </w:t>
      </w:r>
      <w:r w:rsidR="00533D0D" w:rsidRPr="00EB5DE3">
        <w:rPr>
          <w:rFonts w:ascii="Cambria" w:hAnsi="Cambria" w:cs="Arial"/>
          <w:sz w:val="22"/>
          <w:szCs w:val="22"/>
        </w:rPr>
        <w:t>Na podstawie</w:t>
      </w:r>
      <w:r w:rsidR="00533D0D">
        <w:rPr>
          <w:rFonts w:ascii="Cambria" w:hAnsi="Cambria" w:cs="Arial"/>
          <w:sz w:val="22"/>
          <w:szCs w:val="22"/>
        </w:rPr>
        <w:t xml:space="preserve">: </w:t>
      </w:r>
    </w:p>
    <w:p w:rsidR="007631C7" w:rsidRDefault="00533D0D" w:rsidP="00533D0D">
      <w:pPr>
        <w:spacing w:before="120"/>
        <w:ind w:left="1418" w:hanging="709"/>
        <w:jc w:val="both"/>
        <w:rPr>
          <w:rFonts w:ascii="Cambria" w:hAnsi="Cambria" w:cs="Arial"/>
          <w:sz w:val="22"/>
          <w:szCs w:val="22"/>
        </w:rPr>
      </w:pPr>
      <w:r>
        <w:rPr>
          <w:rFonts w:ascii="Cambria" w:hAnsi="Cambria" w:cs="Arial"/>
          <w:sz w:val="22"/>
          <w:szCs w:val="22"/>
        </w:rPr>
        <w:t>1)</w:t>
      </w:r>
      <w:r>
        <w:rPr>
          <w:rFonts w:ascii="Cambria" w:hAnsi="Cambria" w:cs="Arial"/>
          <w:sz w:val="22"/>
          <w:szCs w:val="22"/>
        </w:rPr>
        <w:tab/>
      </w:r>
      <w:r w:rsidR="007631C7" w:rsidRPr="00EB5DE3">
        <w:rPr>
          <w:rFonts w:ascii="Cambria" w:hAnsi="Cambria" w:cs="Arial"/>
          <w:sz w:val="22"/>
          <w:szCs w:val="22"/>
        </w:rPr>
        <w:t xml:space="preserve">art. 24 ust. </w:t>
      </w:r>
      <w:r w:rsidR="008D5E50">
        <w:rPr>
          <w:rFonts w:ascii="Cambria" w:hAnsi="Cambria" w:cs="Arial"/>
          <w:sz w:val="22"/>
          <w:szCs w:val="22"/>
        </w:rPr>
        <w:t>5 pkt 1</w:t>
      </w:r>
      <w:r w:rsidR="006865B3">
        <w:rPr>
          <w:rFonts w:ascii="Cambria" w:hAnsi="Cambria" w:cs="Arial"/>
          <w:sz w:val="22"/>
          <w:szCs w:val="22"/>
        </w:rPr>
        <w:t>)</w:t>
      </w:r>
      <w:r w:rsidR="008D5E50" w:rsidRPr="00EB5DE3">
        <w:rPr>
          <w:rFonts w:ascii="Cambria" w:hAnsi="Cambria" w:cs="Arial"/>
          <w:sz w:val="22"/>
          <w:szCs w:val="22"/>
        </w:rPr>
        <w:t xml:space="preserve"> </w:t>
      </w:r>
      <w:r w:rsidR="007631C7" w:rsidRPr="00EB5DE3">
        <w:rPr>
          <w:rFonts w:ascii="Cambria" w:hAnsi="Cambria" w:cs="Arial"/>
          <w:sz w:val="22"/>
          <w:szCs w:val="22"/>
        </w:rPr>
        <w:t xml:space="preserve">PZP Zamawiający wykluczy z postępowania o udzielenie zamówienia </w:t>
      </w:r>
      <w:r w:rsidR="00E54C78">
        <w:rPr>
          <w:rFonts w:ascii="Cambria" w:hAnsi="Cambria" w:cs="Arial"/>
          <w:sz w:val="22"/>
          <w:szCs w:val="22"/>
        </w:rPr>
        <w:t xml:space="preserve">publicznego </w:t>
      </w:r>
      <w:r w:rsidR="007F38EF">
        <w:rPr>
          <w:rFonts w:ascii="Cambria" w:hAnsi="Cambria" w:cs="Arial"/>
          <w:sz w:val="22"/>
          <w:szCs w:val="22"/>
        </w:rPr>
        <w:t>W</w:t>
      </w:r>
      <w:r w:rsidR="007631C7" w:rsidRPr="00EB5DE3">
        <w:rPr>
          <w:rFonts w:ascii="Cambria" w:hAnsi="Cambria" w:cs="Arial"/>
          <w:sz w:val="22"/>
          <w:szCs w:val="22"/>
        </w:rPr>
        <w:t xml:space="preserve">ykonawcę, </w:t>
      </w:r>
      <w:r w:rsidR="007B1D52">
        <w:rPr>
          <w:rFonts w:ascii="Cambria" w:hAnsi="Cambria" w:cs="Arial"/>
          <w:sz w:val="22"/>
          <w:szCs w:val="22"/>
        </w:rPr>
        <w:t xml:space="preserve">w </w:t>
      </w:r>
      <w:r w:rsidR="008D5E50" w:rsidRPr="008D5E50">
        <w:rPr>
          <w:rFonts w:ascii="Cambria" w:hAnsi="Cambria" w:cs="Arial"/>
          <w:sz w:val="22"/>
          <w:szCs w:val="22"/>
        </w:rPr>
        <w:t>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FF2286">
        <w:rPr>
          <w:rFonts w:ascii="Cambria" w:hAnsi="Cambria" w:cs="Arial"/>
          <w:sz w:val="22"/>
          <w:szCs w:val="22"/>
        </w:rPr>
        <w:t xml:space="preserve">tekst jedn. </w:t>
      </w:r>
      <w:r w:rsidR="008D5E50" w:rsidRPr="008D5E50">
        <w:rPr>
          <w:rFonts w:ascii="Cambria" w:hAnsi="Cambria" w:cs="Arial"/>
          <w:sz w:val="22"/>
          <w:szCs w:val="22"/>
        </w:rPr>
        <w:t xml:space="preserve">Dz. U. </w:t>
      </w:r>
      <w:r w:rsidR="00C50831">
        <w:rPr>
          <w:rFonts w:ascii="Cambria" w:hAnsi="Cambria" w:cs="Arial"/>
          <w:sz w:val="22"/>
          <w:szCs w:val="22"/>
        </w:rPr>
        <w:t>z 2017</w:t>
      </w:r>
      <w:r w:rsidR="00FF2286">
        <w:rPr>
          <w:rFonts w:ascii="Cambria" w:hAnsi="Cambria" w:cs="Arial"/>
          <w:sz w:val="22"/>
          <w:szCs w:val="22"/>
        </w:rPr>
        <w:t xml:space="preserve"> r. </w:t>
      </w:r>
      <w:r w:rsidR="008D5E50" w:rsidRPr="008D5E50">
        <w:rPr>
          <w:rFonts w:ascii="Cambria" w:hAnsi="Cambria" w:cs="Arial"/>
          <w:sz w:val="22"/>
          <w:szCs w:val="22"/>
        </w:rPr>
        <w:t xml:space="preserve">poz. </w:t>
      </w:r>
      <w:r w:rsidR="00C50831">
        <w:rPr>
          <w:rFonts w:ascii="Cambria" w:hAnsi="Cambria" w:cs="Arial"/>
          <w:sz w:val="22"/>
          <w:szCs w:val="22"/>
        </w:rPr>
        <w:t>1508</w:t>
      </w:r>
      <w:r w:rsidR="008D5E50" w:rsidRPr="008D5E50">
        <w:rPr>
          <w:rFonts w:ascii="Cambria" w:hAnsi="Cambria" w:cs="Arial"/>
          <w:sz w:val="22"/>
          <w:szCs w:val="22"/>
        </w:rPr>
        <w:t>) lub którego u</w:t>
      </w:r>
      <w:r w:rsidR="007F38EF">
        <w:rPr>
          <w:rFonts w:ascii="Cambria" w:hAnsi="Cambria" w:cs="Arial"/>
          <w:sz w:val="22"/>
          <w:szCs w:val="22"/>
        </w:rPr>
        <w:t>padłość ogłoszono, z wyjątkiem W</w:t>
      </w:r>
      <w:r w:rsidR="008D5E50" w:rsidRPr="008D5E50">
        <w:rPr>
          <w:rFonts w:ascii="Cambria" w:hAnsi="Cambria" w:cs="Arial"/>
          <w:sz w:val="22"/>
          <w:szCs w:val="22"/>
        </w:rPr>
        <w:t>ykonawcy, który po ogłoszeniu upadłości zawarł układ zatwierdzony prawomocnym postanowieniem sądu, jeżeli układ nie przewiduje zaspokojenia wierzycieli przez likwidację majątku upadłego, chyba że sąd zarz</w:t>
      </w:r>
      <w:r w:rsidR="002E57A5">
        <w:rPr>
          <w:rFonts w:ascii="Cambria" w:hAnsi="Cambria" w:cs="Arial"/>
          <w:sz w:val="22"/>
          <w:szCs w:val="22"/>
        </w:rPr>
        <w:t>ądził likwidację jego majątku w </w:t>
      </w:r>
      <w:r w:rsidR="008D5E50" w:rsidRPr="008D5E50">
        <w:rPr>
          <w:rFonts w:ascii="Cambria" w:hAnsi="Cambria" w:cs="Arial"/>
          <w:sz w:val="22"/>
          <w:szCs w:val="22"/>
        </w:rPr>
        <w:t>trybie art. 366 ust. 1 ustawy z dnia 28 lutego 2003 r. - Prawo upadłościowe (</w:t>
      </w:r>
      <w:r w:rsidR="00FF2286">
        <w:rPr>
          <w:rFonts w:ascii="Cambria" w:hAnsi="Cambria" w:cs="Arial"/>
          <w:sz w:val="22"/>
          <w:szCs w:val="22"/>
        </w:rPr>
        <w:t xml:space="preserve">tekst jedn. </w:t>
      </w:r>
      <w:r w:rsidR="008D5E50" w:rsidRPr="008D5E50">
        <w:rPr>
          <w:rFonts w:ascii="Cambria" w:hAnsi="Cambria" w:cs="Arial"/>
          <w:sz w:val="22"/>
          <w:szCs w:val="22"/>
        </w:rPr>
        <w:t>Dz. U. z 201</w:t>
      </w:r>
      <w:r w:rsidR="00FF2286">
        <w:rPr>
          <w:rFonts w:ascii="Cambria" w:hAnsi="Cambria" w:cs="Arial"/>
          <w:sz w:val="22"/>
          <w:szCs w:val="22"/>
        </w:rPr>
        <w:t>6</w:t>
      </w:r>
      <w:r w:rsidR="008D5E50" w:rsidRPr="008D5E50">
        <w:rPr>
          <w:rFonts w:ascii="Cambria" w:hAnsi="Cambria" w:cs="Arial"/>
          <w:sz w:val="22"/>
          <w:szCs w:val="22"/>
        </w:rPr>
        <w:t xml:space="preserve"> r. poz. </w:t>
      </w:r>
      <w:r w:rsidR="00FF2286">
        <w:rPr>
          <w:rFonts w:ascii="Cambria" w:hAnsi="Cambria" w:cs="Arial"/>
          <w:sz w:val="22"/>
          <w:szCs w:val="22"/>
        </w:rPr>
        <w:t>2171</w:t>
      </w:r>
      <w:r w:rsidR="008D5E50" w:rsidRPr="008D5E50">
        <w:rPr>
          <w:rFonts w:ascii="Cambria" w:hAnsi="Cambria" w:cs="Arial"/>
          <w:sz w:val="22"/>
          <w:szCs w:val="22"/>
        </w:rPr>
        <w:t xml:space="preserve"> z późn. zm.);</w:t>
      </w:r>
    </w:p>
    <w:p w:rsidR="008D5E50" w:rsidRDefault="00533D0D" w:rsidP="00533D0D">
      <w:pPr>
        <w:spacing w:before="120"/>
        <w:ind w:left="1418" w:hanging="709"/>
        <w:jc w:val="both"/>
        <w:rPr>
          <w:rFonts w:ascii="Cambria" w:hAnsi="Cambria" w:cs="Arial"/>
          <w:sz w:val="22"/>
          <w:szCs w:val="22"/>
        </w:rPr>
      </w:pPr>
      <w:r>
        <w:rPr>
          <w:rFonts w:ascii="Cambria" w:hAnsi="Cambria" w:cs="Arial"/>
          <w:sz w:val="22"/>
          <w:szCs w:val="22"/>
        </w:rPr>
        <w:t>2)</w:t>
      </w:r>
      <w:r>
        <w:rPr>
          <w:rFonts w:ascii="Cambria" w:hAnsi="Cambria" w:cs="Arial"/>
          <w:sz w:val="22"/>
          <w:szCs w:val="22"/>
        </w:rPr>
        <w:tab/>
      </w:r>
      <w:r w:rsidR="008D5E50" w:rsidRPr="00EB5DE3">
        <w:rPr>
          <w:rFonts w:ascii="Cambria" w:hAnsi="Cambria" w:cs="Arial"/>
          <w:sz w:val="22"/>
          <w:szCs w:val="22"/>
        </w:rPr>
        <w:t xml:space="preserve">art. 24 ust. </w:t>
      </w:r>
      <w:r w:rsidR="008D5E50">
        <w:rPr>
          <w:rFonts w:ascii="Cambria" w:hAnsi="Cambria" w:cs="Arial"/>
          <w:sz w:val="22"/>
          <w:szCs w:val="22"/>
        </w:rPr>
        <w:t>5 pkt 2</w:t>
      </w:r>
      <w:r w:rsidR="006865B3">
        <w:rPr>
          <w:rFonts w:ascii="Cambria" w:hAnsi="Cambria" w:cs="Arial"/>
          <w:sz w:val="22"/>
          <w:szCs w:val="22"/>
        </w:rPr>
        <w:t>)</w:t>
      </w:r>
      <w:r w:rsidR="008D5E50" w:rsidRPr="00EB5DE3">
        <w:rPr>
          <w:rFonts w:ascii="Cambria" w:hAnsi="Cambria" w:cs="Arial"/>
          <w:sz w:val="22"/>
          <w:szCs w:val="22"/>
        </w:rPr>
        <w:t xml:space="preserve"> PZP Zamawiający wykluczy z postępowania o udzielenie zamówienia</w:t>
      </w:r>
      <w:r w:rsidR="00E54C78">
        <w:rPr>
          <w:rFonts w:ascii="Cambria" w:hAnsi="Cambria" w:cs="Arial"/>
          <w:sz w:val="22"/>
          <w:szCs w:val="22"/>
        </w:rPr>
        <w:t xml:space="preserve"> publicznego</w:t>
      </w:r>
      <w:r w:rsidR="007F38EF">
        <w:rPr>
          <w:rFonts w:ascii="Cambria" w:hAnsi="Cambria" w:cs="Arial"/>
          <w:sz w:val="22"/>
          <w:szCs w:val="22"/>
        </w:rPr>
        <w:t xml:space="preserve"> W</w:t>
      </w:r>
      <w:r w:rsidR="008D5E50" w:rsidRPr="00EB5DE3">
        <w:rPr>
          <w:rFonts w:ascii="Cambria" w:hAnsi="Cambria" w:cs="Arial"/>
          <w:sz w:val="22"/>
          <w:szCs w:val="22"/>
        </w:rPr>
        <w:t>ykonawcę,</w:t>
      </w:r>
      <w:r w:rsidR="008D5E50">
        <w:rPr>
          <w:rFonts w:ascii="Cambria" w:hAnsi="Cambria" w:cs="Arial"/>
          <w:sz w:val="22"/>
          <w:szCs w:val="22"/>
        </w:rPr>
        <w:t xml:space="preserve"> </w:t>
      </w:r>
      <w:r w:rsidR="008D5E50" w:rsidRPr="008D5E50">
        <w:rPr>
          <w:rFonts w:ascii="Cambria" w:hAnsi="Cambria" w:cs="Arial"/>
          <w:sz w:val="22"/>
          <w:szCs w:val="22"/>
        </w:rPr>
        <w:t xml:space="preserve">który w sposób zawiniony poważnie naruszył obowiązki zawodowe, co podważa jego </w:t>
      </w:r>
      <w:r w:rsidR="007F38EF">
        <w:rPr>
          <w:rFonts w:ascii="Cambria" w:hAnsi="Cambria" w:cs="Arial"/>
          <w:sz w:val="22"/>
          <w:szCs w:val="22"/>
        </w:rPr>
        <w:t>uczciwość, w szczególności gdy W</w:t>
      </w:r>
      <w:r w:rsidR="008D5E50" w:rsidRPr="008D5E50">
        <w:rPr>
          <w:rFonts w:ascii="Cambria" w:hAnsi="Cambria" w:cs="Arial"/>
          <w:sz w:val="22"/>
          <w:szCs w:val="22"/>
        </w:rPr>
        <w:t>ykonawca w wyniku zamierzonego działania lub rażącego niedbalstwa nie wykonał lub niena</w:t>
      </w:r>
      <w:r w:rsidR="00E10342">
        <w:rPr>
          <w:rFonts w:ascii="Cambria" w:hAnsi="Cambria" w:cs="Arial"/>
          <w:sz w:val="22"/>
          <w:szCs w:val="22"/>
        </w:rPr>
        <w:t>leżycie wykonał zamówienie, co Z</w:t>
      </w:r>
      <w:r w:rsidR="008D5E50" w:rsidRPr="008D5E50">
        <w:rPr>
          <w:rFonts w:ascii="Cambria" w:hAnsi="Cambria" w:cs="Arial"/>
          <w:sz w:val="22"/>
          <w:szCs w:val="22"/>
        </w:rPr>
        <w:t>amawiający jest w stanie wykazać za pomocą stosownych środków dowodowych</w:t>
      </w:r>
      <w:r w:rsidR="002C41F8">
        <w:rPr>
          <w:rFonts w:ascii="Cambria" w:hAnsi="Cambria" w:cs="Arial"/>
          <w:sz w:val="22"/>
          <w:szCs w:val="22"/>
        </w:rPr>
        <w:t>;</w:t>
      </w:r>
    </w:p>
    <w:p w:rsidR="005E5F85" w:rsidRPr="00EB5DE3" w:rsidRDefault="00533D0D" w:rsidP="00533D0D">
      <w:pPr>
        <w:spacing w:before="120"/>
        <w:ind w:left="1418" w:hanging="709"/>
        <w:jc w:val="both"/>
        <w:rPr>
          <w:rFonts w:ascii="Cambria" w:hAnsi="Cambria" w:cs="Arial"/>
          <w:sz w:val="22"/>
          <w:szCs w:val="22"/>
        </w:rPr>
      </w:pPr>
      <w:r>
        <w:rPr>
          <w:rFonts w:ascii="Cambria" w:hAnsi="Cambria" w:cs="Arial"/>
          <w:sz w:val="22"/>
          <w:szCs w:val="22"/>
        </w:rPr>
        <w:t>3)</w:t>
      </w:r>
      <w:r>
        <w:rPr>
          <w:rFonts w:ascii="Cambria" w:hAnsi="Cambria" w:cs="Arial"/>
          <w:sz w:val="22"/>
          <w:szCs w:val="22"/>
        </w:rPr>
        <w:tab/>
      </w:r>
      <w:r w:rsidR="005E5F85" w:rsidRPr="005E5F85">
        <w:rPr>
          <w:rFonts w:ascii="Cambria" w:hAnsi="Cambria" w:cs="Arial"/>
          <w:sz w:val="22"/>
          <w:szCs w:val="22"/>
        </w:rPr>
        <w:t xml:space="preserve">art. 24 ust. 5 pkt </w:t>
      </w:r>
      <w:r w:rsidR="005E5F85">
        <w:rPr>
          <w:rFonts w:ascii="Cambria" w:hAnsi="Cambria" w:cs="Arial"/>
          <w:sz w:val="22"/>
          <w:szCs w:val="22"/>
        </w:rPr>
        <w:t>4</w:t>
      </w:r>
      <w:r w:rsidR="006865B3">
        <w:rPr>
          <w:rFonts w:ascii="Cambria" w:hAnsi="Cambria" w:cs="Arial"/>
          <w:sz w:val="22"/>
          <w:szCs w:val="22"/>
        </w:rPr>
        <w:t>)</w:t>
      </w:r>
      <w:r w:rsidR="005E5F85">
        <w:rPr>
          <w:rFonts w:ascii="Cambria" w:hAnsi="Cambria" w:cs="Arial"/>
          <w:sz w:val="22"/>
          <w:szCs w:val="22"/>
        </w:rPr>
        <w:t xml:space="preserve"> </w:t>
      </w:r>
      <w:r w:rsidR="005E5F85" w:rsidRPr="005E5F85">
        <w:rPr>
          <w:rFonts w:ascii="Cambria" w:hAnsi="Cambria" w:cs="Arial"/>
          <w:sz w:val="22"/>
          <w:szCs w:val="22"/>
        </w:rPr>
        <w:t>PZP Zamawiający wykluczy z postępowania o udz</w:t>
      </w:r>
      <w:r w:rsidR="007F38EF">
        <w:rPr>
          <w:rFonts w:ascii="Cambria" w:hAnsi="Cambria" w:cs="Arial"/>
          <w:sz w:val="22"/>
          <w:szCs w:val="22"/>
        </w:rPr>
        <w:t>ielenie zamówienia publicznego W</w:t>
      </w:r>
      <w:r w:rsidR="005E5F85" w:rsidRPr="005E5F85">
        <w:rPr>
          <w:rFonts w:ascii="Cambria" w:hAnsi="Cambria" w:cs="Arial"/>
          <w:sz w:val="22"/>
          <w:szCs w:val="22"/>
        </w:rPr>
        <w:t>ykonawcę który, z przyczyn leżących po jego stronie, nie wykonał albo nienależycie wykonał w istotnym stopniu wcześniejszą umowę w sprawie zamówienia publiczneg</w:t>
      </w:r>
      <w:r w:rsidR="002E57A5">
        <w:rPr>
          <w:rFonts w:ascii="Cambria" w:hAnsi="Cambria" w:cs="Arial"/>
          <w:sz w:val="22"/>
          <w:szCs w:val="22"/>
        </w:rPr>
        <w:t>o lub umowę koncesji, zawartą z </w:t>
      </w:r>
      <w:r w:rsidR="004D611B">
        <w:rPr>
          <w:rFonts w:ascii="Cambria" w:hAnsi="Cambria" w:cs="Arial"/>
          <w:sz w:val="22"/>
          <w:szCs w:val="22"/>
        </w:rPr>
        <w:t>Z</w:t>
      </w:r>
      <w:r w:rsidR="005E5F85" w:rsidRPr="005E5F85">
        <w:rPr>
          <w:rFonts w:ascii="Cambria" w:hAnsi="Cambria" w:cs="Arial"/>
          <w:sz w:val="22"/>
          <w:szCs w:val="22"/>
        </w:rPr>
        <w:t>amawiającym, o którym mowa w art. 3 ust. 1 pkt 1-4</w:t>
      </w:r>
      <w:r w:rsidR="005E5F85">
        <w:rPr>
          <w:rFonts w:ascii="Cambria" w:hAnsi="Cambria" w:cs="Arial"/>
          <w:sz w:val="22"/>
          <w:szCs w:val="22"/>
        </w:rPr>
        <w:t xml:space="preserve"> PZP</w:t>
      </w:r>
      <w:r w:rsidR="005E5F85" w:rsidRPr="005E5F85">
        <w:rPr>
          <w:rFonts w:ascii="Cambria" w:hAnsi="Cambria" w:cs="Arial"/>
          <w:sz w:val="22"/>
          <w:szCs w:val="22"/>
        </w:rPr>
        <w:t>, co doprowadziło do rozwiązania umowy lub zasądzenia odszkodowania;</w:t>
      </w:r>
    </w:p>
    <w:p w:rsidR="00725C30" w:rsidRPr="00725C30" w:rsidRDefault="00533D0D" w:rsidP="00533D0D">
      <w:pPr>
        <w:spacing w:before="120"/>
        <w:ind w:left="1418" w:hanging="709"/>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r w:rsidR="000F2AE3" w:rsidRPr="00EB5DE3">
        <w:rPr>
          <w:rFonts w:ascii="Cambria" w:hAnsi="Cambria" w:cs="Arial"/>
          <w:sz w:val="22"/>
          <w:szCs w:val="22"/>
        </w:rPr>
        <w:t xml:space="preserve">art. 24 ust. </w:t>
      </w:r>
      <w:r w:rsidR="000F2AE3">
        <w:rPr>
          <w:rFonts w:ascii="Cambria" w:hAnsi="Cambria" w:cs="Arial"/>
          <w:sz w:val="22"/>
          <w:szCs w:val="22"/>
        </w:rPr>
        <w:t>5 pkt 5</w:t>
      </w:r>
      <w:r w:rsidR="006865B3">
        <w:rPr>
          <w:rFonts w:ascii="Cambria" w:hAnsi="Cambria" w:cs="Arial"/>
          <w:sz w:val="22"/>
          <w:szCs w:val="22"/>
        </w:rPr>
        <w:t>)</w:t>
      </w:r>
      <w:r w:rsidR="000F2AE3" w:rsidRPr="00EB5DE3">
        <w:rPr>
          <w:rFonts w:ascii="Cambria" w:hAnsi="Cambria" w:cs="Arial"/>
          <w:sz w:val="22"/>
          <w:szCs w:val="22"/>
        </w:rPr>
        <w:t xml:space="preserve"> PZP Zamawiający wykluczy z postępowania o udzielenie zamówienia </w:t>
      </w:r>
      <w:r w:rsidR="00E54C78">
        <w:rPr>
          <w:rFonts w:ascii="Cambria" w:hAnsi="Cambria" w:cs="Arial"/>
          <w:sz w:val="22"/>
          <w:szCs w:val="22"/>
        </w:rPr>
        <w:t xml:space="preserve">publicznego </w:t>
      </w:r>
      <w:r w:rsidR="007F38EF">
        <w:rPr>
          <w:rFonts w:ascii="Cambria" w:hAnsi="Cambria" w:cs="Arial"/>
          <w:sz w:val="22"/>
          <w:szCs w:val="22"/>
        </w:rPr>
        <w:t>W</w:t>
      </w:r>
      <w:r w:rsidR="000F2AE3" w:rsidRPr="00EB5DE3">
        <w:rPr>
          <w:rFonts w:ascii="Cambria" w:hAnsi="Cambria" w:cs="Arial"/>
          <w:sz w:val="22"/>
          <w:szCs w:val="22"/>
        </w:rPr>
        <w:t>ykonawcę</w:t>
      </w:r>
      <w:r w:rsidR="00725C30">
        <w:rPr>
          <w:rFonts w:ascii="Cambria" w:hAnsi="Cambria" w:cs="Arial"/>
          <w:sz w:val="22"/>
          <w:szCs w:val="22"/>
        </w:rPr>
        <w:t xml:space="preserve"> </w:t>
      </w:r>
      <w:r w:rsidR="00725C30" w:rsidRPr="00725C30">
        <w:rPr>
          <w:rFonts w:ascii="Cambria" w:hAnsi="Cambria" w:cs="Arial"/>
          <w:sz w:val="22"/>
          <w:szCs w:val="22"/>
        </w:rPr>
        <w:t>będącego osobą fizyczną, którego prawomocnie skazano za wykroczenie przeciwko prawom pracownika lub wykroczenie przeciwko środowisku, jeżeli za jego popełnienie wymierzono karę aresztu, ograniczenia wolności lub karę grzywny nie niższą niż 3000 złotych;</w:t>
      </w:r>
    </w:p>
    <w:p w:rsidR="000F2AE3" w:rsidRDefault="00533D0D" w:rsidP="00533D0D">
      <w:pPr>
        <w:spacing w:before="120"/>
        <w:ind w:left="1418" w:hanging="709"/>
        <w:jc w:val="both"/>
        <w:rPr>
          <w:rFonts w:ascii="Cambria" w:hAnsi="Cambria" w:cs="Arial"/>
          <w:sz w:val="22"/>
          <w:szCs w:val="22"/>
        </w:rPr>
      </w:pPr>
      <w:r>
        <w:rPr>
          <w:rFonts w:ascii="Cambria" w:hAnsi="Cambria" w:cs="Arial"/>
          <w:sz w:val="22"/>
          <w:szCs w:val="22"/>
        </w:rPr>
        <w:t>5)</w:t>
      </w:r>
      <w:r>
        <w:rPr>
          <w:rFonts w:ascii="Cambria" w:hAnsi="Cambria" w:cs="Arial"/>
          <w:sz w:val="22"/>
          <w:szCs w:val="22"/>
        </w:rPr>
        <w:tab/>
      </w:r>
      <w:r w:rsidR="000F2AE3" w:rsidRPr="00EB5DE3">
        <w:rPr>
          <w:rFonts w:ascii="Cambria" w:hAnsi="Cambria" w:cs="Arial"/>
          <w:sz w:val="22"/>
          <w:szCs w:val="22"/>
        </w:rPr>
        <w:t xml:space="preserve">art. 24 ust. </w:t>
      </w:r>
      <w:r w:rsidR="000F2AE3">
        <w:rPr>
          <w:rFonts w:ascii="Cambria" w:hAnsi="Cambria" w:cs="Arial"/>
          <w:sz w:val="22"/>
          <w:szCs w:val="22"/>
        </w:rPr>
        <w:t>5 pkt 6</w:t>
      </w:r>
      <w:r w:rsidR="006865B3">
        <w:rPr>
          <w:rFonts w:ascii="Cambria" w:hAnsi="Cambria" w:cs="Arial"/>
          <w:sz w:val="22"/>
          <w:szCs w:val="22"/>
        </w:rPr>
        <w:t>)</w:t>
      </w:r>
      <w:r w:rsidR="000F2AE3" w:rsidRPr="00EB5DE3">
        <w:rPr>
          <w:rFonts w:ascii="Cambria" w:hAnsi="Cambria" w:cs="Arial"/>
          <w:sz w:val="22"/>
          <w:szCs w:val="22"/>
        </w:rPr>
        <w:t xml:space="preserve"> PZP Zamawiający wykluczy z postępowania o udzielenie zamówienia </w:t>
      </w:r>
      <w:r w:rsidR="00E54C78">
        <w:rPr>
          <w:rFonts w:ascii="Cambria" w:hAnsi="Cambria" w:cs="Arial"/>
          <w:sz w:val="22"/>
          <w:szCs w:val="22"/>
        </w:rPr>
        <w:t xml:space="preserve">publicznego </w:t>
      </w:r>
      <w:r w:rsidR="007F38EF">
        <w:rPr>
          <w:rFonts w:ascii="Cambria" w:hAnsi="Cambria" w:cs="Arial"/>
          <w:sz w:val="22"/>
          <w:szCs w:val="22"/>
        </w:rPr>
        <w:t>W</w:t>
      </w:r>
      <w:r w:rsidR="000F2AE3" w:rsidRPr="00EB5DE3">
        <w:rPr>
          <w:rFonts w:ascii="Cambria" w:hAnsi="Cambria" w:cs="Arial"/>
          <w:sz w:val="22"/>
          <w:szCs w:val="22"/>
        </w:rPr>
        <w:t>ykonawcę</w:t>
      </w:r>
      <w:r w:rsidR="00725C30" w:rsidRPr="00725C30">
        <w:rPr>
          <w:rFonts w:ascii="Cambria" w:hAnsi="Cambria" w:cs="Arial"/>
          <w:sz w:val="22"/>
          <w:szCs w:val="22"/>
        </w:rPr>
        <w:t xml:space="preserve"> jeżeli urzędującego członka jego organu zarządzającego lub nadzorczego, wspólnika spółki w spółce jawnej lub partnerskiej albo komplementariusza w spółce komandytowej lub komandytowo-akcyjnej lub prokurenta prawom</w:t>
      </w:r>
      <w:r w:rsidR="002E57A5">
        <w:rPr>
          <w:rFonts w:ascii="Cambria" w:hAnsi="Cambria" w:cs="Arial"/>
          <w:sz w:val="22"/>
          <w:szCs w:val="22"/>
        </w:rPr>
        <w:t>ocnie skazano za wykroczenie, o </w:t>
      </w:r>
      <w:r w:rsidR="00725C30" w:rsidRPr="00725C30">
        <w:rPr>
          <w:rFonts w:ascii="Cambria" w:hAnsi="Cambria" w:cs="Arial"/>
          <w:sz w:val="22"/>
          <w:szCs w:val="22"/>
        </w:rPr>
        <w:t xml:space="preserve">którym mowa w </w:t>
      </w:r>
      <w:r w:rsidR="00FF18E7" w:rsidRPr="00EB5DE3">
        <w:rPr>
          <w:rFonts w:ascii="Cambria" w:hAnsi="Cambria" w:cs="Arial"/>
          <w:sz w:val="22"/>
          <w:szCs w:val="22"/>
        </w:rPr>
        <w:t xml:space="preserve">art. 24 ust. </w:t>
      </w:r>
      <w:r w:rsidR="00FF18E7">
        <w:rPr>
          <w:rFonts w:ascii="Cambria" w:hAnsi="Cambria" w:cs="Arial"/>
          <w:sz w:val="22"/>
          <w:szCs w:val="22"/>
        </w:rPr>
        <w:t xml:space="preserve">5 </w:t>
      </w:r>
      <w:r w:rsidR="00725C30" w:rsidRPr="00725C30">
        <w:rPr>
          <w:rFonts w:ascii="Cambria" w:hAnsi="Cambria" w:cs="Arial"/>
          <w:sz w:val="22"/>
          <w:szCs w:val="22"/>
        </w:rPr>
        <w:t>pkt 5</w:t>
      </w:r>
      <w:r w:rsidR="00FF18E7">
        <w:rPr>
          <w:rFonts w:ascii="Cambria" w:hAnsi="Cambria" w:cs="Arial"/>
          <w:sz w:val="22"/>
          <w:szCs w:val="22"/>
        </w:rPr>
        <w:t xml:space="preserve"> PZP</w:t>
      </w:r>
      <w:r w:rsidR="00725C30" w:rsidRPr="00725C30">
        <w:rPr>
          <w:rFonts w:ascii="Cambria" w:hAnsi="Cambria" w:cs="Arial"/>
          <w:sz w:val="22"/>
          <w:szCs w:val="22"/>
        </w:rPr>
        <w:t>;</w:t>
      </w:r>
    </w:p>
    <w:p w:rsidR="00E54C78" w:rsidRDefault="00533D0D" w:rsidP="00533D0D">
      <w:pPr>
        <w:spacing w:before="120"/>
        <w:ind w:left="1418" w:hanging="709"/>
        <w:jc w:val="both"/>
        <w:rPr>
          <w:rFonts w:ascii="Cambria" w:hAnsi="Cambria" w:cs="Arial"/>
          <w:sz w:val="22"/>
          <w:szCs w:val="22"/>
        </w:rPr>
      </w:pPr>
      <w:r>
        <w:rPr>
          <w:rFonts w:ascii="Cambria" w:hAnsi="Cambria" w:cs="Arial"/>
          <w:sz w:val="22"/>
          <w:szCs w:val="22"/>
        </w:rPr>
        <w:t>6)</w:t>
      </w:r>
      <w:r>
        <w:rPr>
          <w:rFonts w:ascii="Cambria" w:hAnsi="Cambria" w:cs="Arial"/>
          <w:sz w:val="22"/>
          <w:szCs w:val="22"/>
        </w:rPr>
        <w:tab/>
      </w:r>
      <w:r w:rsidR="00313403">
        <w:rPr>
          <w:rFonts w:ascii="Cambria" w:hAnsi="Cambria" w:cs="Arial"/>
          <w:sz w:val="22"/>
          <w:szCs w:val="22"/>
        </w:rPr>
        <w:t>art. 24 ust. 5 pkt 7</w:t>
      </w:r>
      <w:r w:rsidR="006865B3">
        <w:rPr>
          <w:rFonts w:ascii="Cambria" w:hAnsi="Cambria" w:cs="Arial"/>
          <w:sz w:val="22"/>
          <w:szCs w:val="22"/>
        </w:rPr>
        <w:t>)</w:t>
      </w:r>
      <w:r w:rsidR="00E54C78" w:rsidRPr="00E54C78">
        <w:rPr>
          <w:rFonts w:ascii="Cambria" w:hAnsi="Cambria" w:cs="Arial"/>
          <w:sz w:val="22"/>
          <w:szCs w:val="22"/>
        </w:rPr>
        <w:t xml:space="preserve"> PZP Zamawiający wykluczy z postępowania o udzielenie zamówienia </w:t>
      </w:r>
      <w:r w:rsidR="007F38EF">
        <w:rPr>
          <w:rFonts w:ascii="Cambria" w:hAnsi="Cambria" w:cs="Arial"/>
          <w:sz w:val="22"/>
          <w:szCs w:val="22"/>
        </w:rPr>
        <w:t>publicznego W</w:t>
      </w:r>
      <w:r w:rsidR="00E54C78">
        <w:rPr>
          <w:rFonts w:ascii="Cambria" w:hAnsi="Cambria" w:cs="Arial"/>
          <w:sz w:val="22"/>
          <w:szCs w:val="22"/>
        </w:rPr>
        <w:t xml:space="preserve">ykonawcę, </w:t>
      </w:r>
      <w:r w:rsidR="00E54C78" w:rsidRPr="00E54C78">
        <w:rPr>
          <w:rFonts w:ascii="Cambria" w:hAnsi="Cambria" w:cs="Arial"/>
          <w:sz w:val="22"/>
          <w:szCs w:val="22"/>
        </w:rPr>
        <w:t>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sidR="002C41F8">
        <w:rPr>
          <w:rFonts w:ascii="Cambria" w:hAnsi="Cambria" w:cs="Arial"/>
          <w:sz w:val="22"/>
          <w:szCs w:val="22"/>
        </w:rPr>
        <w:t>.</w:t>
      </w:r>
    </w:p>
    <w:p w:rsidR="00C50831" w:rsidRPr="00E54C78" w:rsidRDefault="00C50831" w:rsidP="00C50831">
      <w:pPr>
        <w:spacing w:before="120"/>
        <w:ind w:left="1418" w:hanging="709"/>
        <w:jc w:val="both"/>
        <w:rPr>
          <w:rFonts w:ascii="Cambria" w:hAnsi="Cambria" w:cs="Arial"/>
          <w:sz w:val="22"/>
          <w:szCs w:val="22"/>
        </w:rPr>
      </w:pPr>
      <w:r w:rsidRPr="00474A94">
        <w:rPr>
          <w:rFonts w:ascii="Cambria" w:hAnsi="Cambria" w:cs="Arial"/>
          <w:sz w:val="22"/>
          <w:szCs w:val="22"/>
        </w:rPr>
        <w:t>7)</w:t>
      </w:r>
      <w:r w:rsidRPr="00474A94">
        <w:rPr>
          <w:rFonts w:ascii="Cambria" w:hAnsi="Cambria" w:cs="Arial"/>
          <w:sz w:val="22"/>
          <w:szCs w:val="22"/>
        </w:rPr>
        <w:tab/>
        <w:t>art. 24 ust. 5 pkt 8</w:t>
      </w:r>
      <w:r>
        <w:rPr>
          <w:rFonts w:ascii="Cambria" w:hAnsi="Cambria" w:cs="Arial"/>
          <w:sz w:val="22"/>
          <w:szCs w:val="22"/>
        </w:rPr>
        <w:t>)</w:t>
      </w:r>
      <w:r w:rsidRPr="00474A94">
        <w:rPr>
          <w:rFonts w:ascii="Cambria" w:hAnsi="Cambria" w:cs="Arial"/>
          <w:sz w:val="22"/>
          <w:szCs w:val="22"/>
        </w:rPr>
        <w:t xml:space="preserve"> PZP Zamawiający wykluczy z postępowania o udz</w:t>
      </w:r>
      <w:r w:rsidR="007F13F9">
        <w:rPr>
          <w:rFonts w:ascii="Cambria" w:hAnsi="Cambria" w:cs="Arial"/>
          <w:sz w:val="22"/>
          <w:szCs w:val="22"/>
        </w:rPr>
        <w:t>ielenie zamówienia publicznego W</w:t>
      </w:r>
      <w:r w:rsidRPr="00474A94">
        <w:rPr>
          <w:rFonts w:ascii="Cambria" w:hAnsi="Cambria" w:cs="Arial"/>
          <w:sz w:val="22"/>
          <w:szCs w:val="22"/>
        </w:rPr>
        <w:t xml:space="preserve">ykonawcę, który </w:t>
      </w:r>
      <w:r w:rsidRPr="00474A94">
        <w:rPr>
          <w:rFonts w:ascii="Cambria" w:hAnsi="Cambria" w:cs="A"/>
          <w:sz w:val="22"/>
          <w:szCs w:val="22"/>
          <w:lang w:eastAsia="pl-PL"/>
        </w:rPr>
        <w:t xml:space="preserve">naruszył obowiązki dotyczące płatności podatków, opłat lub składek na ubezpieczenia społeczne lub </w:t>
      </w:r>
      <w:r w:rsidRPr="00474A94">
        <w:rPr>
          <w:rFonts w:ascii="Cambria" w:hAnsi="Cambria" w:cs="A"/>
          <w:sz w:val="22"/>
          <w:szCs w:val="22"/>
          <w:lang w:eastAsia="pl-PL"/>
        </w:rPr>
        <w:lastRenderedPageBreak/>
        <w:t>zdrowotne, co zamawiający jest w stanie wykazać za pomocą stosownych środków dowodowych, z wyjątkiem przypadku, o którym mowa w</w:t>
      </w:r>
      <w:r>
        <w:rPr>
          <w:rFonts w:ascii="Cambria" w:hAnsi="Cambria" w:cs="A"/>
          <w:sz w:val="22"/>
          <w:szCs w:val="22"/>
          <w:lang w:eastAsia="pl-PL"/>
        </w:rPr>
        <w:t xml:space="preserve"> art. 24</w:t>
      </w:r>
      <w:r w:rsidRPr="00474A94">
        <w:rPr>
          <w:rFonts w:ascii="Cambria" w:hAnsi="Cambria" w:cs="A"/>
          <w:sz w:val="22"/>
          <w:szCs w:val="22"/>
          <w:lang w:eastAsia="pl-PL"/>
        </w:rPr>
        <w:t xml:space="preserve"> ust. 1 pkt 15</w:t>
      </w:r>
      <w:r>
        <w:rPr>
          <w:rFonts w:ascii="Cambria" w:hAnsi="Cambria" w:cs="A"/>
          <w:sz w:val="22"/>
          <w:szCs w:val="22"/>
          <w:lang w:eastAsia="pl-PL"/>
        </w:rPr>
        <w:t xml:space="preserve"> PZP</w:t>
      </w:r>
      <w:r w:rsidRPr="00474A94">
        <w:rPr>
          <w:rFonts w:ascii="Cambria" w:hAnsi="Cambria" w:cs="A"/>
          <w:sz w:val="22"/>
          <w:szCs w:val="22"/>
          <w:lang w:eastAsia="pl-PL"/>
        </w:rPr>
        <w:t>, chyba że wykonawca dokonał płatności należnych podatków, opłat lub składek na ubezpieczenia społeczne lub zdrowotne wraz z odsetkami lub grzywnami lub zawarł wiążące porozumienie w sprawie spłaty tych należności.</w:t>
      </w:r>
    </w:p>
    <w:p w:rsidR="00C50831" w:rsidRPr="00E54C78" w:rsidRDefault="00C50831" w:rsidP="00533D0D">
      <w:pPr>
        <w:spacing w:before="120"/>
        <w:ind w:left="1418" w:hanging="709"/>
        <w:jc w:val="both"/>
        <w:rPr>
          <w:rFonts w:ascii="Cambria" w:hAnsi="Cambria" w:cs="Arial"/>
          <w:sz w:val="22"/>
          <w:szCs w:val="22"/>
        </w:rPr>
      </w:pPr>
    </w:p>
    <w:p w:rsidR="00CC0710" w:rsidRDefault="00CC0710" w:rsidP="00027803">
      <w:pPr>
        <w:spacing w:before="120"/>
        <w:ind w:left="709" w:hanging="709"/>
        <w:jc w:val="both"/>
        <w:rPr>
          <w:rFonts w:ascii="Cambria" w:hAnsi="Cambria" w:cs="Arial"/>
          <w:sz w:val="22"/>
          <w:szCs w:val="22"/>
        </w:rPr>
      </w:pPr>
      <w:r w:rsidRPr="00D77831">
        <w:rPr>
          <w:rFonts w:ascii="Cambria" w:hAnsi="Cambria" w:cs="Arial"/>
          <w:b/>
          <w:sz w:val="22"/>
          <w:szCs w:val="22"/>
        </w:rPr>
        <w:t xml:space="preserve">6.2. </w:t>
      </w:r>
      <w:r w:rsidR="00561994" w:rsidRPr="00D77831">
        <w:rPr>
          <w:rFonts w:ascii="Cambria" w:hAnsi="Cambria" w:cs="Arial"/>
          <w:b/>
          <w:sz w:val="22"/>
          <w:szCs w:val="22"/>
        </w:rPr>
        <w:tab/>
      </w:r>
      <w:r w:rsidRPr="00EB5DE3">
        <w:rPr>
          <w:rFonts w:ascii="Cambria" w:hAnsi="Cambria" w:cs="Arial"/>
          <w:sz w:val="22"/>
          <w:szCs w:val="22"/>
        </w:rPr>
        <w:t xml:space="preserve">W postępowaniu mogą brać udział </w:t>
      </w:r>
      <w:r w:rsidR="00E43708" w:rsidRPr="00EB5DE3">
        <w:rPr>
          <w:rFonts w:ascii="Cambria" w:hAnsi="Cambria" w:cs="Arial"/>
          <w:sz w:val="22"/>
          <w:szCs w:val="22"/>
        </w:rPr>
        <w:t>Wykonawcy</w:t>
      </w:r>
      <w:r w:rsidRPr="00EB5DE3">
        <w:rPr>
          <w:rFonts w:ascii="Cambria" w:hAnsi="Cambria" w:cs="Arial"/>
          <w:sz w:val="22"/>
          <w:szCs w:val="22"/>
        </w:rPr>
        <w:t>, któ</w:t>
      </w:r>
      <w:r w:rsidR="002E57A5">
        <w:rPr>
          <w:rFonts w:ascii="Cambria" w:hAnsi="Cambria" w:cs="Arial"/>
          <w:sz w:val="22"/>
          <w:szCs w:val="22"/>
        </w:rPr>
        <w:t>rzy spełniają warunki udziału w </w:t>
      </w:r>
      <w:r w:rsidRPr="00EB5DE3">
        <w:rPr>
          <w:rFonts w:ascii="Cambria" w:hAnsi="Cambria" w:cs="Arial"/>
          <w:sz w:val="22"/>
          <w:szCs w:val="22"/>
        </w:rPr>
        <w:t>postępowaniu, o których mowa w art. 22 ust. 1</w:t>
      </w:r>
      <w:r w:rsidR="00E314EE">
        <w:rPr>
          <w:rFonts w:ascii="Cambria" w:hAnsi="Cambria" w:cs="Arial"/>
          <w:sz w:val="22"/>
          <w:szCs w:val="22"/>
        </w:rPr>
        <w:t>b</w:t>
      </w:r>
      <w:r w:rsidRPr="00EB5DE3">
        <w:rPr>
          <w:rFonts w:ascii="Cambria" w:hAnsi="Cambria" w:cs="Arial"/>
          <w:sz w:val="22"/>
          <w:szCs w:val="22"/>
        </w:rPr>
        <w:t xml:space="preserve"> </w:t>
      </w:r>
      <w:r w:rsidR="00561994" w:rsidRPr="00EB5DE3">
        <w:rPr>
          <w:rFonts w:ascii="Cambria" w:hAnsi="Cambria" w:cs="Arial"/>
          <w:sz w:val="22"/>
          <w:szCs w:val="22"/>
        </w:rPr>
        <w:t>PZP dotyczące</w:t>
      </w:r>
      <w:r w:rsidRPr="00EB5DE3">
        <w:rPr>
          <w:rFonts w:ascii="Cambria" w:hAnsi="Cambria" w:cs="Arial"/>
          <w:sz w:val="22"/>
          <w:szCs w:val="22"/>
        </w:rPr>
        <w:t>:</w:t>
      </w:r>
    </w:p>
    <w:p w:rsidR="0049008A" w:rsidRDefault="0049008A" w:rsidP="00027803">
      <w:pPr>
        <w:spacing w:before="120"/>
        <w:ind w:left="709" w:hanging="709"/>
        <w:jc w:val="both"/>
        <w:rPr>
          <w:rFonts w:ascii="Cambria" w:hAnsi="Cambria" w:cs="Arial"/>
          <w:sz w:val="22"/>
          <w:szCs w:val="22"/>
        </w:rPr>
      </w:pPr>
    </w:p>
    <w:p w:rsidR="0049008A" w:rsidRDefault="0049008A" w:rsidP="0049008A">
      <w:pPr>
        <w:pStyle w:val="redniasiatka1akcent21"/>
        <w:spacing w:before="120"/>
        <w:ind w:left="1418" w:hanging="710"/>
        <w:jc w:val="both"/>
        <w:rPr>
          <w:rFonts w:ascii="Cambria" w:hAnsi="Cambria" w:cs="Arial"/>
          <w:b/>
          <w:sz w:val="22"/>
          <w:szCs w:val="22"/>
        </w:rPr>
      </w:pPr>
      <w:r w:rsidRPr="000028A7">
        <w:rPr>
          <w:rFonts w:ascii="Cambria" w:hAnsi="Cambria" w:cs="Arial"/>
          <w:b/>
          <w:sz w:val="22"/>
          <w:szCs w:val="22"/>
        </w:rPr>
        <w:t>1)</w:t>
      </w:r>
      <w:r w:rsidRPr="000028A7">
        <w:rPr>
          <w:rFonts w:ascii="Cambria" w:hAnsi="Cambria" w:cs="Arial"/>
          <w:b/>
          <w:sz w:val="22"/>
          <w:szCs w:val="22"/>
        </w:rPr>
        <w:tab/>
      </w:r>
      <w:r w:rsidRPr="00FB096C">
        <w:rPr>
          <w:rFonts w:ascii="Cambria" w:hAnsi="Cambria" w:cs="Arial"/>
          <w:b/>
          <w:sz w:val="22"/>
          <w:szCs w:val="22"/>
        </w:rPr>
        <w:t>kompetencji lub uprawnień do prowadzenia określonej działalności zawodowej, o ile wynika to z odrębnych przepisów</w:t>
      </w:r>
      <w:r>
        <w:rPr>
          <w:rFonts w:ascii="Cambria" w:hAnsi="Cambria" w:cs="Arial"/>
          <w:b/>
          <w:sz w:val="22"/>
          <w:szCs w:val="22"/>
        </w:rPr>
        <w:t>.</w:t>
      </w:r>
    </w:p>
    <w:p w:rsidR="0049008A" w:rsidRDefault="0049008A" w:rsidP="0049008A">
      <w:pPr>
        <w:pStyle w:val="redniasiatka1akcent21"/>
        <w:spacing w:before="120"/>
        <w:ind w:left="1418"/>
        <w:jc w:val="both"/>
        <w:rPr>
          <w:rFonts w:ascii="Cambria" w:hAnsi="Cambria" w:cs="Arial"/>
          <w:sz w:val="22"/>
          <w:szCs w:val="22"/>
        </w:rPr>
      </w:pPr>
      <w:r w:rsidRPr="00EB5DE3">
        <w:rPr>
          <w:rFonts w:ascii="Cambria" w:hAnsi="Cambria" w:cs="Arial"/>
          <w:sz w:val="22"/>
          <w:szCs w:val="22"/>
        </w:rPr>
        <w:t>Zamawiający nie stawia szczególnych wymagań w zakresie opisu spełniania tego warunku udziału w postępowaniu.</w:t>
      </w:r>
    </w:p>
    <w:p w:rsidR="00D70FBF" w:rsidRDefault="00D70FBF" w:rsidP="00027803">
      <w:pPr>
        <w:spacing w:before="120"/>
        <w:ind w:left="709" w:hanging="709"/>
        <w:jc w:val="both"/>
      </w:pPr>
    </w:p>
    <w:p w:rsidR="00FB096C" w:rsidRDefault="0049008A" w:rsidP="000028A7">
      <w:pPr>
        <w:spacing w:before="120"/>
        <w:ind w:left="1418" w:hanging="709"/>
        <w:jc w:val="both"/>
        <w:rPr>
          <w:rFonts w:ascii="Cambria" w:hAnsi="Cambria" w:cs="Arial"/>
          <w:b/>
          <w:sz w:val="22"/>
          <w:szCs w:val="22"/>
        </w:rPr>
      </w:pPr>
      <w:r>
        <w:rPr>
          <w:rFonts w:ascii="Cambria" w:hAnsi="Cambria" w:cs="Arial"/>
          <w:b/>
          <w:sz w:val="22"/>
          <w:szCs w:val="22"/>
        </w:rPr>
        <w:t>2</w:t>
      </w:r>
      <w:r w:rsidR="00B4645F" w:rsidRPr="000028A7">
        <w:rPr>
          <w:rFonts w:ascii="Cambria" w:hAnsi="Cambria" w:cs="Arial"/>
          <w:b/>
          <w:sz w:val="22"/>
          <w:szCs w:val="22"/>
        </w:rPr>
        <w:t xml:space="preserve">) </w:t>
      </w:r>
      <w:r w:rsidR="00B4645F" w:rsidRPr="000028A7">
        <w:rPr>
          <w:rFonts w:ascii="Cambria" w:hAnsi="Cambria" w:cs="Arial"/>
          <w:b/>
          <w:sz w:val="22"/>
          <w:szCs w:val="22"/>
        </w:rPr>
        <w:tab/>
      </w:r>
      <w:r w:rsidR="00FB096C" w:rsidRPr="00FB096C">
        <w:rPr>
          <w:rFonts w:ascii="Cambria" w:hAnsi="Cambria" w:cs="Arial"/>
          <w:b/>
          <w:sz w:val="22"/>
          <w:szCs w:val="22"/>
        </w:rPr>
        <w:t>sytuacji ekonomicznej lub finansowej</w:t>
      </w:r>
      <w:r w:rsidR="00FB096C">
        <w:rPr>
          <w:rFonts w:ascii="Cambria" w:hAnsi="Cambria" w:cs="Arial"/>
          <w:b/>
          <w:sz w:val="22"/>
          <w:szCs w:val="22"/>
        </w:rPr>
        <w:t>.</w:t>
      </w:r>
    </w:p>
    <w:p w:rsidR="00FB096C" w:rsidRDefault="00FB096C" w:rsidP="00FB096C">
      <w:pPr>
        <w:pStyle w:val="redniasiatka1akcent21"/>
        <w:spacing w:before="120"/>
        <w:ind w:left="1418"/>
        <w:jc w:val="both"/>
        <w:rPr>
          <w:rFonts w:ascii="Cambria" w:hAnsi="Cambria" w:cs="Arial"/>
          <w:sz w:val="22"/>
          <w:szCs w:val="22"/>
        </w:rPr>
      </w:pPr>
      <w:r w:rsidRPr="00EB5DE3">
        <w:rPr>
          <w:rFonts w:ascii="Cambria" w:hAnsi="Cambria" w:cs="Arial"/>
          <w:sz w:val="22"/>
          <w:szCs w:val="22"/>
        </w:rPr>
        <w:t>Zamawiający nie stawia szczególnych wymagań w zakresie opisu spełniania warunku udziału w postępowaniu</w:t>
      </w:r>
      <w:r>
        <w:rPr>
          <w:rFonts w:ascii="Cambria" w:hAnsi="Cambria" w:cs="Arial"/>
          <w:sz w:val="22"/>
          <w:szCs w:val="22"/>
        </w:rPr>
        <w:t xml:space="preserve"> w odniesieniu do warunku dot. zdolności ekonomicznej. </w:t>
      </w:r>
      <w:r w:rsidRPr="00EB5DE3">
        <w:rPr>
          <w:rFonts w:ascii="Cambria" w:hAnsi="Cambria" w:cs="Arial"/>
          <w:sz w:val="22"/>
          <w:szCs w:val="22"/>
        </w:rPr>
        <w:t xml:space="preserve">Warunek w </w:t>
      </w:r>
      <w:r>
        <w:rPr>
          <w:rFonts w:ascii="Cambria" w:hAnsi="Cambria" w:cs="Arial"/>
          <w:sz w:val="22"/>
          <w:szCs w:val="22"/>
        </w:rPr>
        <w:t>odniesieniu do</w:t>
      </w:r>
      <w:r w:rsidRPr="00EB5DE3">
        <w:rPr>
          <w:rFonts w:ascii="Cambria" w:hAnsi="Cambria" w:cs="Arial"/>
          <w:sz w:val="22"/>
          <w:szCs w:val="22"/>
        </w:rPr>
        <w:t xml:space="preserve"> sytuacji finansowej, zostanie spełniony, jeśli Wykonawca wykaże, że dysponuje środkami finansowymi lub zdolnością kredytową nie mniejszą niż: </w:t>
      </w:r>
    </w:p>
    <w:p w:rsidR="00FB096C" w:rsidRPr="00881256" w:rsidRDefault="00FB096C" w:rsidP="00FB096C">
      <w:pPr>
        <w:tabs>
          <w:tab w:val="left" w:pos="2268"/>
        </w:tabs>
        <w:spacing w:before="120"/>
        <w:ind w:left="2268" w:hanging="850"/>
        <w:jc w:val="both"/>
        <w:rPr>
          <w:rFonts w:ascii="Cambria" w:hAnsi="Cambria" w:cs="Arial"/>
          <w:sz w:val="22"/>
          <w:szCs w:val="22"/>
        </w:rPr>
      </w:pPr>
      <w:r w:rsidRPr="00881256">
        <w:rPr>
          <w:rFonts w:ascii="Cambria" w:hAnsi="Cambria" w:cs="Arial"/>
          <w:b/>
          <w:sz w:val="22"/>
          <w:szCs w:val="22"/>
        </w:rPr>
        <w:t>I)</w:t>
      </w:r>
      <w:r w:rsidRPr="00881256">
        <w:rPr>
          <w:rFonts w:ascii="Cambria" w:hAnsi="Cambria" w:cs="Arial"/>
          <w:b/>
          <w:sz w:val="22"/>
          <w:szCs w:val="22"/>
        </w:rPr>
        <w:tab/>
        <w:t xml:space="preserve">dla </w:t>
      </w:r>
      <w:r w:rsidR="003B314C" w:rsidRPr="00881256">
        <w:rPr>
          <w:rFonts w:ascii="Cambria" w:hAnsi="Cambria" w:cs="Arial"/>
          <w:b/>
          <w:sz w:val="22"/>
          <w:szCs w:val="22"/>
        </w:rPr>
        <w:t xml:space="preserve">Pakietu </w:t>
      </w:r>
      <w:r w:rsidR="00CA07BF" w:rsidRPr="00881256">
        <w:rPr>
          <w:rFonts w:ascii="Cambria" w:hAnsi="Cambria" w:cs="Arial"/>
          <w:b/>
          <w:sz w:val="22"/>
          <w:szCs w:val="22"/>
        </w:rPr>
        <w:t xml:space="preserve">nr </w:t>
      </w:r>
      <w:r w:rsidRPr="00881256">
        <w:rPr>
          <w:rFonts w:ascii="Cambria" w:hAnsi="Cambria" w:cs="Arial"/>
          <w:b/>
          <w:sz w:val="22"/>
          <w:szCs w:val="22"/>
        </w:rPr>
        <w:t>I</w:t>
      </w:r>
      <w:r w:rsidR="00C64022">
        <w:rPr>
          <w:rFonts w:ascii="Cambria" w:hAnsi="Cambria" w:cs="Arial"/>
          <w:b/>
          <w:sz w:val="22"/>
          <w:szCs w:val="22"/>
        </w:rPr>
        <w:t xml:space="preserve"> i V</w:t>
      </w:r>
      <w:r w:rsidRPr="00881256">
        <w:rPr>
          <w:rFonts w:ascii="Cambria" w:hAnsi="Cambria" w:cs="Arial"/>
          <w:sz w:val="22"/>
          <w:szCs w:val="22"/>
        </w:rPr>
        <w:tab/>
        <w:t xml:space="preserve"> </w:t>
      </w:r>
    </w:p>
    <w:p w:rsidR="00FB096C" w:rsidRPr="00881256" w:rsidRDefault="00881256" w:rsidP="00FB096C">
      <w:pPr>
        <w:tabs>
          <w:tab w:val="left" w:pos="2268"/>
        </w:tabs>
        <w:spacing w:before="120"/>
        <w:ind w:left="2268"/>
        <w:jc w:val="both"/>
        <w:rPr>
          <w:rFonts w:ascii="Cambria" w:hAnsi="Cambria" w:cs="Arial"/>
          <w:sz w:val="22"/>
          <w:szCs w:val="22"/>
        </w:rPr>
      </w:pPr>
      <w:r w:rsidRPr="00881256">
        <w:rPr>
          <w:rFonts w:ascii="Cambria" w:hAnsi="Cambria" w:cs="Arial"/>
          <w:sz w:val="22"/>
          <w:szCs w:val="22"/>
        </w:rPr>
        <w:t>55</w:t>
      </w:r>
      <w:r w:rsidR="00CA07BF" w:rsidRPr="00881256">
        <w:rPr>
          <w:rFonts w:ascii="Cambria" w:hAnsi="Cambria" w:cs="Arial"/>
          <w:sz w:val="22"/>
          <w:szCs w:val="22"/>
        </w:rPr>
        <w:t> 000 (</w:t>
      </w:r>
      <w:r w:rsidRPr="00881256">
        <w:rPr>
          <w:rFonts w:ascii="Cambria" w:hAnsi="Cambria" w:cs="Arial"/>
          <w:sz w:val="22"/>
          <w:szCs w:val="22"/>
        </w:rPr>
        <w:t>pięćdziesiąt</w:t>
      </w:r>
      <w:r>
        <w:rPr>
          <w:rFonts w:ascii="Cambria" w:hAnsi="Cambria" w:cs="Arial"/>
          <w:sz w:val="22"/>
          <w:szCs w:val="22"/>
        </w:rPr>
        <w:t xml:space="preserve"> pięć</w:t>
      </w:r>
      <w:r w:rsidR="00CA07BF" w:rsidRPr="00881256">
        <w:rPr>
          <w:rFonts w:ascii="Cambria" w:hAnsi="Cambria" w:cs="Arial"/>
          <w:sz w:val="22"/>
          <w:szCs w:val="22"/>
        </w:rPr>
        <w:t xml:space="preserve"> tysięcy) </w:t>
      </w:r>
      <w:r w:rsidR="00FB096C" w:rsidRPr="00881256">
        <w:rPr>
          <w:rFonts w:ascii="Cambria" w:hAnsi="Cambria" w:cs="Arial"/>
          <w:sz w:val="22"/>
          <w:szCs w:val="22"/>
        </w:rPr>
        <w:t xml:space="preserve">zł </w:t>
      </w:r>
    </w:p>
    <w:p w:rsidR="00FB096C" w:rsidRPr="00881256" w:rsidRDefault="00FB096C" w:rsidP="00FB096C">
      <w:pPr>
        <w:tabs>
          <w:tab w:val="left" w:pos="2268"/>
        </w:tabs>
        <w:spacing w:before="120"/>
        <w:ind w:left="2268" w:hanging="850"/>
        <w:jc w:val="both"/>
        <w:rPr>
          <w:rFonts w:ascii="Cambria" w:hAnsi="Cambria" w:cs="Arial"/>
          <w:b/>
          <w:sz w:val="22"/>
          <w:szCs w:val="22"/>
        </w:rPr>
      </w:pPr>
      <w:r w:rsidRPr="00881256">
        <w:rPr>
          <w:rFonts w:ascii="Cambria" w:hAnsi="Cambria" w:cs="Arial"/>
          <w:b/>
          <w:sz w:val="22"/>
          <w:szCs w:val="22"/>
        </w:rPr>
        <w:t>II)</w:t>
      </w:r>
      <w:r w:rsidRPr="00881256">
        <w:rPr>
          <w:rFonts w:ascii="Cambria" w:hAnsi="Cambria" w:cs="Arial"/>
          <w:b/>
          <w:sz w:val="22"/>
          <w:szCs w:val="22"/>
        </w:rPr>
        <w:tab/>
        <w:t xml:space="preserve">dla </w:t>
      </w:r>
      <w:r w:rsidR="003B314C" w:rsidRPr="00881256">
        <w:rPr>
          <w:rFonts w:ascii="Cambria" w:hAnsi="Cambria" w:cs="Arial"/>
          <w:b/>
          <w:sz w:val="22"/>
          <w:szCs w:val="22"/>
        </w:rPr>
        <w:t>Pakietu</w:t>
      </w:r>
      <w:r w:rsidRPr="00881256">
        <w:rPr>
          <w:rFonts w:ascii="Cambria" w:hAnsi="Cambria" w:cs="Arial"/>
          <w:b/>
          <w:sz w:val="22"/>
          <w:szCs w:val="22"/>
        </w:rPr>
        <w:t xml:space="preserve"> </w:t>
      </w:r>
      <w:r w:rsidR="00CA07BF" w:rsidRPr="00881256">
        <w:rPr>
          <w:rFonts w:ascii="Cambria" w:hAnsi="Cambria" w:cs="Arial"/>
          <w:b/>
          <w:sz w:val="22"/>
          <w:szCs w:val="22"/>
        </w:rPr>
        <w:t xml:space="preserve">nr </w:t>
      </w:r>
      <w:r w:rsidR="00881256" w:rsidRPr="00881256">
        <w:rPr>
          <w:rFonts w:ascii="Cambria" w:hAnsi="Cambria" w:cs="Arial"/>
          <w:b/>
          <w:sz w:val="22"/>
          <w:szCs w:val="22"/>
        </w:rPr>
        <w:t>II i</w:t>
      </w:r>
      <w:r w:rsidR="00881256">
        <w:rPr>
          <w:rFonts w:ascii="Cambria" w:hAnsi="Cambria" w:cs="Arial"/>
          <w:b/>
          <w:sz w:val="22"/>
          <w:szCs w:val="22"/>
        </w:rPr>
        <w:t xml:space="preserve"> </w:t>
      </w:r>
      <w:r w:rsidR="00CA07BF" w:rsidRPr="00881256">
        <w:rPr>
          <w:rFonts w:ascii="Cambria" w:hAnsi="Cambria" w:cs="Arial"/>
          <w:b/>
          <w:sz w:val="22"/>
          <w:szCs w:val="22"/>
        </w:rPr>
        <w:t>III</w:t>
      </w:r>
    </w:p>
    <w:p w:rsidR="00FB096C" w:rsidRPr="00881256" w:rsidRDefault="00881256" w:rsidP="00881256">
      <w:pPr>
        <w:tabs>
          <w:tab w:val="left" w:pos="2268"/>
        </w:tabs>
        <w:spacing w:before="120"/>
        <w:ind w:left="2268" w:hanging="850"/>
        <w:jc w:val="both"/>
        <w:rPr>
          <w:rFonts w:ascii="Cambria" w:hAnsi="Cambria" w:cs="Arial"/>
          <w:sz w:val="22"/>
          <w:szCs w:val="22"/>
        </w:rPr>
      </w:pPr>
      <w:r>
        <w:rPr>
          <w:rFonts w:ascii="Cambria" w:hAnsi="Cambria" w:cs="Arial"/>
          <w:b/>
          <w:sz w:val="22"/>
          <w:szCs w:val="22"/>
        </w:rPr>
        <w:tab/>
      </w:r>
      <w:r w:rsidRPr="00881256">
        <w:rPr>
          <w:rFonts w:ascii="Cambria" w:hAnsi="Cambria" w:cs="Arial"/>
          <w:sz w:val="22"/>
          <w:szCs w:val="22"/>
        </w:rPr>
        <w:t>45</w:t>
      </w:r>
      <w:r w:rsidR="00CA07BF" w:rsidRPr="00881256">
        <w:rPr>
          <w:rFonts w:ascii="Cambria" w:hAnsi="Cambria" w:cs="Arial"/>
          <w:sz w:val="22"/>
          <w:szCs w:val="22"/>
        </w:rPr>
        <w:t> 000 (czterdzieści</w:t>
      </w:r>
      <w:r w:rsidRPr="00881256">
        <w:rPr>
          <w:rFonts w:ascii="Cambria" w:hAnsi="Cambria" w:cs="Arial"/>
          <w:sz w:val="22"/>
          <w:szCs w:val="22"/>
        </w:rPr>
        <w:t xml:space="preserve"> pięć</w:t>
      </w:r>
      <w:r w:rsidR="00CA07BF" w:rsidRPr="00881256">
        <w:rPr>
          <w:rFonts w:ascii="Cambria" w:hAnsi="Cambria" w:cs="Arial"/>
          <w:sz w:val="22"/>
          <w:szCs w:val="22"/>
        </w:rPr>
        <w:t xml:space="preserve"> tysięcy) </w:t>
      </w:r>
      <w:r w:rsidR="00FB096C" w:rsidRPr="00881256">
        <w:rPr>
          <w:rFonts w:ascii="Cambria" w:hAnsi="Cambria" w:cs="Arial"/>
          <w:sz w:val="22"/>
          <w:szCs w:val="22"/>
        </w:rPr>
        <w:t xml:space="preserve">zł </w:t>
      </w:r>
    </w:p>
    <w:p w:rsidR="00CA07BF" w:rsidRPr="00881256" w:rsidRDefault="00CA07BF" w:rsidP="00CA07BF">
      <w:pPr>
        <w:tabs>
          <w:tab w:val="left" w:pos="2268"/>
        </w:tabs>
        <w:spacing w:before="120"/>
        <w:ind w:left="2268" w:hanging="850"/>
        <w:jc w:val="both"/>
        <w:rPr>
          <w:rFonts w:ascii="Cambria" w:hAnsi="Cambria" w:cs="Arial"/>
          <w:sz w:val="22"/>
          <w:szCs w:val="22"/>
        </w:rPr>
      </w:pPr>
      <w:r w:rsidRPr="00881256">
        <w:rPr>
          <w:rFonts w:ascii="Cambria" w:hAnsi="Cambria" w:cs="Arial"/>
          <w:b/>
          <w:sz w:val="22"/>
          <w:szCs w:val="22"/>
        </w:rPr>
        <w:t>III)</w:t>
      </w:r>
      <w:r w:rsidRPr="00881256">
        <w:rPr>
          <w:rFonts w:ascii="Cambria" w:hAnsi="Cambria" w:cs="Arial"/>
          <w:b/>
          <w:sz w:val="22"/>
          <w:szCs w:val="22"/>
        </w:rPr>
        <w:tab/>
        <w:t xml:space="preserve">dla Pakietu nr </w:t>
      </w:r>
      <w:r w:rsidR="00881256" w:rsidRPr="00881256">
        <w:rPr>
          <w:rFonts w:ascii="Cambria" w:hAnsi="Cambria" w:cs="Arial"/>
          <w:b/>
          <w:sz w:val="22"/>
          <w:szCs w:val="22"/>
        </w:rPr>
        <w:t>IV, VI, VII,</w:t>
      </w:r>
      <w:r w:rsidRPr="00881256">
        <w:rPr>
          <w:rFonts w:ascii="Cambria" w:hAnsi="Cambria" w:cs="Arial"/>
          <w:b/>
          <w:sz w:val="22"/>
          <w:szCs w:val="22"/>
        </w:rPr>
        <w:tab/>
      </w:r>
    </w:p>
    <w:p w:rsidR="00CA07BF" w:rsidRPr="00CA07BF" w:rsidRDefault="00CA07BF" w:rsidP="00CA07BF">
      <w:pPr>
        <w:tabs>
          <w:tab w:val="left" w:pos="2268"/>
        </w:tabs>
        <w:spacing w:before="120"/>
        <w:ind w:left="2268"/>
        <w:jc w:val="both"/>
        <w:rPr>
          <w:rFonts w:ascii="Cambria" w:hAnsi="Cambria" w:cs="Arial"/>
          <w:sz w:val="22"/>
          <w:szCs w:val="22"/>
        </w:rPr>
      </w:pPr>
      <w:r w:rsidRPr="00881256">
        <w:rPr>
          <w:rFonts w:ascii="Cambria" w:hAnsi="Cambria" w:cs="Arial"/>
          <w:sz w:val="22"/>
          <w:szCs w:val="22"/>
        </w:rPr>
        <w:t>6</w:t>
      </w:r>
      <w:r w:rsidR="00881256" w:rsidRPr="00881256">
        <w:rPr>
          <w:rFonts w:ascii="Cambria" w:hAnsi="Cambria" w:cs="Arial"/>
          <w:sz w:val="22"/>
          <w:szCs w:val="22"/>
        </w:rPr>
        <w:t>5</w:t>
      </w:r>
      <w:r w:rsidRPr="00881256">
        <w:rPr>
          <w:rFonts w:ascii="Cambria" w:hAnsi="Cambria" w:cs="Arial"/>
          <w:sz w:val="22"/>
          <w:szCs w:val="22"/>
        </w:rPr>
        <w:t> 000 (sześćdziesiąt</w:t>
      </w:r>
      <w:r w:rsidR="00881256" w:rsidRPr="00881256">
        <w:rPr>
          <w:rFonts w:ascii="Cambria" w:hAnsi="Cambria" w:cs="Arial"/>
          <w:sz w:val="22"/>
          <w:szCs w:val="22"/>
        </w:rPr>
        <w:t xml:space="preserve"> pięć</w:t>
      </w:r>
      <w:r w:rsidRPr="00881256">
        <w:rPr>
          <w:rFonts w:ascii="Cambria" w:hAnsi="Cambria" w:cs="Arial"/>
          <w:sz w:val="22"/>
          <w:szCs w:val="22"/>
        </w:rPr>
        <w:t xml:space="preserve"> tysięcy) zł</w:t>
      </w:r>
      <w:r w:rsidRPr="00CA07BF">
        <w:rPr>
          <w:rFonts w:ascii="Cambria" w:hAnsi="Cambria" w:cs="Arial"/>
          <w:sz w:val="22"/>
          <w:szCs w:val="22"/>
        </w:rPr>
        <w:t xml:space="preserve"> </w:t>
      </w:r>
    </w:p>
    <w:p w:rsidR="0049008A" w:rsidRPr="00234C12" w:rsidRDefault="0049008A" w:rsidP="00FB096C">
      <w:pPr>
        <w:tabs>
          <w:tab w:val="left" w:pos="2268"/>
        </w:tabs>
        <w:spacing w:before="120"/>
        <w:ind w:left="2268"/>
        <w:jc w:val="both"/>
        <w:rPr>
          <w:rFonts w:ascii="Cambria" w:hAnsi="Cambria" w:cs="Arial"/>
          <w:sz w:val="22"/>
          <w:szCs w:val="22"/>
        </w:rPr>
      </w:pPr>
    </w:p>
    <w:p w:rsidR="00C500D3" w:rsidRDefault="0049008A" w:rsidP="000028A7">
      <w:pPr>
        <w:spacing w:before="120"/>
        <w:ind w:left="1418" w:hanging="709"/>
        <w:jc w:val="both"/>
        <w:rPr>
          <w:rFonts w:ascii="Cambria" w:hAnsi="Cambria" w:cs="Arial"/>
          <w:sz w:val="22"/>
          <w:szCs w:val="22"/>
        </w:rPr>
      </w:pPr>
      <w:r>
        <w:rPr>
          <w:rFonts w:ascii="Cambria" w:hAnsi="Cambria" w:cs="Arial"/>
          <w:b/>
          <w:sz w:val="22"/>
          <w:szCs w:val="22"/>
        </w:rPr>
        <w:t>3</w:t>
      </w:r>
      <w:r w:rsidR="00973BE5">
        <w:rPr>
          <w:rFonts w:ascii="Cambria" w:hAnsi="Cambria" w:cs="Arial"/>
          <w:b/>
          <w:sz w:val="22"/>
          <w:szCs w:val="22"/>
        </w:rPr>
        <w:t>)</w:t>
      </w:r>
      <w:r w:rsidR="00973BE5">
        <w:rPr>
          <w:rFonts w:ascii="Cambria" w:hAnsi="Cambria" w:cs="Arial"/>
          <w:b/>
          <w:sz w:val="22"/>
          <w:szCs w:val="22"/>
        </w:rPr>
        <w:tab/>
      </w:r>
      <w:r w:rsidR="00C823F5">
        <w:rPr>
          <w:rFonts w:ascii="Cambria" w:hAnsi="Cambria" w:cs="Arial"/>
          <w:b/>
          <w:sz w:val="22"/>
          <w:szCs w:val="22"/>
        </w:rPr>
        <w:t>zdolności technicznej lub zawodowej</w:t>
      </w:r>
      <w:r w:rsidR="00973BE5" w:rsidRPr="00973BE5">
        <w:rPr>
          <w:rFonts w:ascii="Cambria" w:hAnsi="Cambria" w:cs="Arial"/>
          <w:b/>
          <w:sz w:val="22"/>
          <w:szCs w:val="22"/>
        </w:rPr>
        <w:t>.</w:t>
      </w:r>
    </w:p>
    <w:p w:rsidR="00BE7522" w:rsidRDefault="0049008A" w:rsidP="00BE7522">
      <w:pPr>
        <w:spacing w:before="120"/>
        <w:ind w:left="2268" w:hanging="850"/>
        <w:jc w:val="both"/>
        <w:rPr>
          <w:rFonts w:ascii="Cambria" w:hAnsi="Cambria" w:cs="Arial"/>
          <w:sz w:val="22"/>
          <w:szCs w:val="22"/>
        </w:rPr>
      </w:pPr>
      <w:r w:rsidRPr="00D77831">
        <w:rPr>
          <w:rFonts w:ascii="Cambria" w:hAnsi="Cambria" w:cs="Arial"/>
          <w:b/>
          <w:sz w:val="22"/>
          <w:szCs w:val="22"/>
        </w:rPr>
        <w:t>3.</w:t>
      </w:r>
      <w:r w:rsidR="00BE7522" w:rsidRPr="00D77831">
        <w:rPr>
          <w:rFonts w:ascii="Cambria" w:hAnsi="Cambria" w:cs="Arial"/>
          <w:b/>
          <w:sz w:val="22"/>
          <w:szCs w:val="22"/>
        </w:rPr>
        <w:t>1</w:t>
      </w:r>
      <w:r w:rsidR="00A85FCE" w:rsidRPr="00D77831">
        <w:rPr>
          <w:rFonts w:ascii="Cambria" w:hAnsi="Cambria" w:cs="Arial"/>
          <w:b/>
          <w:sz w:val="22"/>
          <w:szCs w:val="22"/>
        </w:rPr>
        <w:t>.</w:t>
      </w:r>
      <w:r w:rsidR="00BE7522" w:rsidRPr="00D77831">
        <w:rPr>
          <w:rFonts w:ascii="Cambria" w:hAnsi="Cambria" w:cs="Arial"/>
          <w:b/>
          <w:sz w:val="22"/>
          <w:szCs w:val="22"/>
        </w:rPr>
        <w:t xml:space="preserve"> </w:t>
      </w:r>
      <w:r w:rsidR="00BE7522" w:rsidRPr="00D77831">
        <w:rPr>
          <w:rFonts w:ascii="Cambria" w:hAnsi="Cambria" w:cs="Arial"/>
          <w:b/>
          <w:sz w:val="22"/>
          <w:szCs w:val="22"/>
        </w:rPr>
        <w:tab/>
      </w:r>
      <w:r w:rsidR="007631C7" w:rsidRPr="00EB5DE3">
        <w:rPr>
          <w:rFonts w:ascii="Cambria" w:hAnsi="Cambria" w:cs="Arial"/>
          <w:sz w:val="22"/>
          <w:szCs w:val="22"/>
        </w:rPr>
        <w:t>Warunek ten</w:t>
      </w:r>
      <w:r w:rsidR="007B7C22">
        <w:rPr>
          <w:rFonts w:ascii="Cambria" w:hAnsi="Cambria" w:cs="Arial"/>
          <w:sz w:val="22"/>
          <w:szCs w:val="22"/>
        </w:rPr>
        <w:t>, w zakresie doświadczenia,</w:t>
      </w:r>
      <w:r w:rsidR="007631C7" w:rsidRPr="00EB5DE3">
        <w:rPr>
          <w:rFonts w:ascii="Cambria" w:hAnsi="Cambria" w:cs="Arial"/>
          <w:sz w:val="22"/>
          <w:szCs w:val="22"/>
        </w:rPr>
        <w:t xml:space="preserve"> zostanie </w:t>
      </w:r>
      <w:r w:rsidR="00E610EA">
        <w:rPr>
          <w:rFonts w:ascii="Cambria" w:hAnsi="Cambria" w:cs="Arial"/>
          <w:sz w:val="22"/>
          <w:szCs w:val="22"/>
        </w:rPr>
        <w:t xml:space="preserve">uznany za </w:t>
      </w:r>
      <w:r w:rsidR="007631C7" w:rsidRPr="00EB5DE3">
        <w:rPr>
          <w:rFonts w:ascii="Cambria" w:hAnsi="Cambria" w:cs="Arial"/>
          <w:sz w:val="22"/>
          <w:szCs w:val="22"/>
        </w:rPr>
        <w:t>spełniony</w:t>
      </w:r>
      <w:r w:rsidR="008B7A0D">
        <w:rPr>
          <w:rFonts w:ascii="Cambria" w:hAnsi="Cambria" w:cs="Arial"/>
          <w:sz w:val="22"/>
          <w:szCs w:val="22"/>
        </w:rPr>
        <w:t>,</w:t>
      </w:r>
      <w:r w:rsidR="007631C7" w:rsidRPr="00EB5DE3">
        <w:rPr>
          <w:rFonts w:ascii="Cambria" w:hAnsi="Cambria" w:cs="Arial"/>
          <w:sz w:val="22"/>
          <w:szCs w:val="22"/>
        </w:rPr>
        <w:t xml:space="preserve"> jeśli Wykonawca wykaże, że w okresie ostatnich 3 lat przed upływem terminu składania ofert (a jeżeli okres prowadzenia działalności jest krótszy – w tym okresie): </w:t>
      </w:r>
    </w:p>
    <w:p w:rsidR="007631C7" w:rsidRPr="006F59F5" w:rsidRDefault="00B4645F" w:rsidP="00186667">
      <w:pPr>
        <w:spacing w:before="120"/>
        <w:ind w:left="2977" w:hanging="709"/>
        <w:jc w:val="both"/>
        <w:rPr>
          <w:rFonts w:ascii="Cambria" w:hAnsi="Cambria" w:cs="Arial"/>
          <w:b/>
          <w:sz w:val="22"/>
          <w:szCs w:val="22"/>
        </w:rPr>
      </w:pPr>
      <w:r w:rsidRPr="006F59F5">
        <w:rPr>
          <w:rFonts w:ascii="Cambria" w:hAnsi="Cambria" w:cs="Arial"/>
          <w:b/>
          <w:sz w:val="22"/>
          <w:szCs w:val="22"/>
        </w:rPr>
        <w:t>I)</w:t>
      </w:r>
      <w:r w:rsidR="00186667" w:rsidRPr="006F59F5">
        <w:rPr>
          <w:rFonts w:ascii="Cambria" w:hAnsi="Cambria" w:cs="Arial"/>
          <w:b/>
          <w:sz w:val="22"/>
          <w:szCs w:val="22"/>
        </w:rPr>
        <w:tab/>
      </w:r>
      <w:r w:rsidR="00881256" w:rsidRPr="00881256">
        <w:rPr>
          <w:rFonts w:ascii="Cambria" w:hAnsi="Cambria" w:cs="Arial"/>
          <w:b/>
          <w:sz w:val="22"/>
          <w:szCs w:val="22"/>
        </w:rPr>
        <w:t>dla Pakietu nr I</w:t>
      </w:r>
      <w:r w:rsidR="00C64022">
        <w:rPr>
          <w:rFonts w:ascii="Cambria" w:hAnsi="Cambria" w:cs="Arial"/>
          <w:b/>
          <w:sz w:val="22"/>
          <w:szCs w:val="22"/>
        </w:rPr>
        <w:t xml:space="preserve">  i V</w:t>
      </w:r>
      <w:r w:rsidRPr="006F59F5">
        <w:rPr>
          <w:rFonts w:ascii="Cambria" w:hAnsi="Cambria" w:cs="Arial"/>
          <w:b/>
          <w:sz w:val="22"/>
          <w:szCs w:val="22"/>
        </w:rPr>
        <w:tab/>
      </w:r>
    </w:p>
    <w:p w:rsidR="007631C7" w:rsidRPr="00EB5DE3" w:rsidRDefault="007631C7" w:rsidP="005E5F85">
      <w:pPr>
        <w:spacing w:before="120"/>
        <w:ind w:left="2977"/>
        <w:jc w:val="both"/>
        <w:rPr>
          <w:rFonts w:ascii="Cambria" w:hAnsi="Cambria" w:cs="Arial"/>
          <w:sz w:val="22"/>
          <w:szCs w:val="22"/>
        </w:rPr>
      </w:pPr>
      <w:r w:rsidRPr="00EB5DE3">
        <w:rPr>
          <w:rFonts w:ascii="Cambria" w:hAnsi="Cambria" w:cs="Arial"/>
          <w:sz w:val="22"/>
          <w:szCs w:val="22"/>
        </w:rPr>
        <w:t xml:space="preserve">zrealizował lub realizuje (przy czym w tym przypadku będzie liczona wartość zrealizowanej części </w:t>
      </w:r>
      <w:r w:rsidR="003B314C">
        <w:rPr>
          <w:rFonts w:ascii="Cambria" w:hAnsi="Cambria" w:cs="Arial"/>
          <w:sz w:val="22"/>
          <w:szCs w:val="22"/>
        </w:rPr>
        <w:t xml:space="preserve">przedmiotu </w:t>
      </w:r>
      <w:r w:rsidRPr="00EB5DE3">
        <w:rPr>
          <w:rFonts w:ascii="Cambria" w:hAnsi="Cambria" w:cs="Arial"/>
          <w:sz w:val="22"/>
          <w:szCs w:val="22"/>
        </w:rPr>
        <w:t>umowy) co najmniej 1 usługę (przez usługę rozumie się wykonywanie prac na podstawie 1 umowy) p</w:t>
      </w:r>
      <w:r w:rsidR="002E57A5">
        <w:rPr>
          <w:rFonts w:ascii="Cambria" w:hAnsi="Cambria" w:cs="Arial"/>
          <w:sz w:val="22"/>
          <w:szCs w:val="22"/>
        </w:rPr>
        <w:t>olegającą na wykonywaniu prac z </w:t>
      </w:r>
      <w:r w:rsidRPr="00EB5DE3">
        <w:rPr>
          <w:rFonts w:ascii="Cambria" w:hAnsi="Cambria" w:cs="Arial"/>
          <w:sz w:val="22"/>
          <w:szCs w:val="22"/>
        </w:rPr>
        <w:t xml:space="preserve">zakresu zagospodarowania lasu, zrywki i pozyskania drewna, na kwotę nie mniejszą </w:t>
      </w:r>
      <w:r w:rsidRPr="00881256">
        <w:rPr>
          <w:rFonts w:ascii="Cambria" w:hAnsi="Cambria" w:cs="Arial"/>
          <w:sz w:val="22"/>
          <w:szCs w:val="22"/>
        </w:rPr>
        <w:t xml:space="preserve">niż </w:t>
      </w:r>
      <w:r w:rsidR="000359C6">
        <w:rPr>
          <w:rFonts w:ascii="Cambria" w:hAnsi="Cambria" w:cs="Arial"/>
          <w:sz w:val="22"/>
          <w:szCs w:val="22"/>
        </w:rPr>
        <w:t>500</w:t>
      </w:r>
      <w:r w:rsidR="0002113C" w:rsidRPr="00881256">
        <w:rPr>
          <w:rFonts w:ascii="Cambria" w:hAnsi="Cambria" w:cs="Arial"/>
          <w:sz w:val="22"/>
          <w:szCs w:val="22"/>
        </w:rPr>
        <w:t xml:space="preserve"> 000</w:t>
      </w:r>
      <w:r w:rsidRPr="00881256">
        <w:rPr>
          <w:rFonts w:ascii="Cambria" w:hAnsi="Cambria" w:cs="Arial"/>
          <w:sz w:val="22"/>
          <w:szCs w:val="22"/>
        </w:rPr>
        <w:t xml:space="preserve"> zł </w:t>
      </w:r>
      <w:r w:rsidR="00A7092B" w:rsidRPr="00881256">
        <w:rPr>
          <w:rFonts w:ascii="Cambria" w:hAnsi="Cambria" w:cs="Arial"/>
          <w:sz w:val="22"/>
          <w:szCs w:val="22"/>
        </w:rPr>
        <w:t>brutto</w:t>
      </w:r>
      <w:r w:rsidR="00A7092B">
        <w:rPr>
          <w:rFonts w:ascii="Cambria" w:hAnsi="Cambria" w:cs="Arial"/>
          <w:sz w:val="22"/>
          <w:szCs w:val="22"/>
        </w:rPr>
        <w:t xml:space="preserve"> </w:t>
      </w:r>
    </w:p>
    <w:p w:rsidR="007631C7" w:rsidRPr="000028A7" w:rsidRDefault="00B4645F" w:rsidP="00186667">
      <w:pPr>
        <w:spacing w:before="120"/>
        <w:ind w:left="2977" w:hanging="709"/>
        <w:jc w:val="both"/>
        <w:rPr>
          <w:rFonts w:ascii="Cambria" w:hAnsi="Cambria" w:cs="Arial"/>
          <w:b/>
          <w:sz w:val="22"/>
          <w:szCs w:val="22"/>
        </w:rPr>
      </w:pPr>
      <w:r w:rsidRPr="000028A7">
        <w:rPr>
          <w:rFonts w:ascii="Cambria" w:hAnsi="Cambria" w:cs="Arial"/>
          <w:b/>
          <w:sz w:val="22"/>
          <w:szCs w:val="22"/>
        </w:rPr>
        <w:t>II)</w:t>
      </w:r>
      <w:r w:rsidR="00186667">
        <w:rPr>
          <w:rFonts w:ascii="Cambria" w:hAnsi="Cambria" w:cs="Arial"/>
          <w:b/>
          <w:sz w:val="22"/>
          <w:szCs w:val="22"/>
        </w:rPr>
        <w:tab/>
      </w:r>
      <w:r w:rsidR="00881256" w:rsidRPr="00881256">
        <w:rPr>
          <w:rFonts w:ascii="Cambria" w:hAnsi="Cambria" w:cs="Arial"/>
          <w:b/>
          <w:sz w:val="22"/>
          <w:szCs w:val="22"/>
        </w:rPr>
        <w:t>dla Pakietu nr II i</w:t>
      </w:r>
      <w:r w:rsidR="00881256">
        <w:rPr>
          <w:rFonts w:ascii="Cambria" w:hAnsi="Cambria" w:cs="Arial"/>
          <w:b/>
          <w:sz w:val="22"/>
          <w:szCs w:val="22"/>
        </w:rPr>
        <w:t xml:space="preserve"> </w:t>
      </w:r>
      <w:r w:rsidR="00881256" w:rsidRPr="00881256">
        <w:rPr>
          <w:rFonts w:ascii="Cambria" w:hAnsi="Cambria" w:cs="Arial"/>
          <w:b/>
          <w:sz w:val="22"/>
          <w:szCs w:val="22"/>
        </w:rPr>
        <w:t>III</w:t>
      </w:r>
      <w:r w:rsidR="007631C7" w:rsidRPr="00B17CCD">
        <w:rPr>
          <w:rFonts w:ascii="Cambria" w:hAnsi="Cambria" w:cs="Arial"/>
          <w:b/>
          <w:sz w:val="22"/>
          <w:szCs w:val="22"/>
        </w:rPr>
        <w:tab/>
      </w:r>
    </w:p>
    <w:p w:rsidR="007631C7" w:rsidRDefault="007631C7" w:rsidP="005E5F85">
      <w:pPr>
        <w:spacing w:before="120"/>
        <w:ind w:left="2977"/>
        <w:jc w:val="both"/>
        <w:rPr>
          <w:rFonts w:ascii="Cambria" w:hAnsi="Cambria" w:cs="Arial"/>
          <w:sz w:val="22"/>
          <w:szCs w:val="22"/>
        </w:rPr>
      </w:pPr>
      <w:r w:rsidRPr="00EB5DE3">
        <w:rPr>
          <w:rFonts w:ascii="Cambria" w:hAnsi="Cambria" w:cs="Arial"/>
          <w:sz w:val="22"/>
          <w:szCs w:val="22"/>
        </w:rPr>
        <w:t xml:space="preserve">zrealizował lub realizuje (przy czym w tym przypadku będzie liczona wartość zrealizowanej części </w:t>
      </w:r>
      <w:r w:rsidR="003B314C">
        <w:rPr>
          <w:rFonts w:ascii="Cambria" w:hAnsi="Cambria" w:cs="Arial"/>
          <w:sz w:val="22"/>
          <w:szCs w:val="22"/>
        </w:rPr>
        <w:t xml:space="preserve">przedmiotu </w:t>
      </w:r>
      <w:r w:rsidRPr="00EB5DE3">
        <w:rPr>
          <w:rFonts w:ascii="Cambria" w:hAnsi="Cambria" w:cs="Arial"/>
          <w:sz w:val="22"/>
          <w:szCs w:val="22"/>
        </w:rPr>
        <w:t>umowy) co najmniej 1 usługę (przez usługę rozumie się wykonywanie prac na podstawie 1 umowy) p</w:t>
      </w:r>
      <w:r w:rsidR="002E57A5">
        <w:rPr>
          <w:rFonts w:ascii="Cambria" w:hAnsi="Cambria" w:cs="Arial"/>
          <w:sz w:val="22"/>
          <w:szCs w:val="22"/>
        </w:rPr>
        <w:t xml:space="preserve">olegającą na wykonywaniu prac </w:t>
      </w:r>
      <w:r w:rsidR="002E57A5">
        <w:rPr>
          <w:rFonts w:ascii="Cambria" w:hAnsi="Cambria" w:cs="Arial"/>
          <w:sz w:val="22"/>
          <w:szCs w:val="22"/>
        </w:rPr>
        <w:lastRenderedPageBreak/>
        <w:t>z </w:t>
      </w:r>
      <w:r w:rsidRPr="00EB5DE3">
        <w:rPr>
          <w:rFonts w:ascii="Cambria" w:hAnsi="Cambria" w:cs="Arial"/>
          <w:sz w:val="22"/>
          <w:szCs w:val="22"/>
        </w:rPr>
        <w:t xml:space="preserve">zakresu zagospodarowania lasu, zrywki i pozyskania drewna, na kwotę nie mniejszą niż </w:t>
      </w:r>
      <w:r w:rsidR="0002113C" w:rsidRPr="00881256">
        <w:rPr>
          <w:rFonts w:ascii="Cambria" w:hAnsi="Cambria" w:cs="Arial"/>
          <w:sz w:val="22"/>
          <w:szCs w:val="22"/>
        </w:rPr>
        <w:t>4</w:t>
      </w:r>
      <w:r w:rsidR="000359C6">
        <w:rPr>
          <w:rFonts w:ascii="Cambria" w:hAnsi="Cambria" w:cs="Arial"/>
          <w:sz w:val="22"/>
          <w:szCs w:val="22"/>
        </w:rPr>
        <w:t>00</w:t>
      </w:r>
      <w:r w:rsidR="0002113C" w:rsidRPr="00881256">
        <w:rPr>
          <w:rFonts w:ascii="Cambria" w:hAnsi="Cambria" w:cs="Arial"/>
          <w:sz w:val="22"/>
          <w:szCs w:val="22"/>
        </w:rPr>
        <w:t xml:space="preserve"> 000</w:t>
      </w:r>
      <w:r w:rsidRPr="00EB5DE3">
        <w:rPr>
          <w:rFonts w:ascii="Cambria" w:hAnsi="Cambria" w:cs="Arial"/>
          <w:sz w:val="22"/>
          <w:szCs w:val="22"/>
        </w:rPr>
        <w:t xml:space="preserve"> zł</w:t>
      </w:r>
      <w:r w:rsidR="00A7092B">
        <w:rPr>
          <w:rFonts w:ascii="Cambria" w:hAnsi="Cambria" w:cs="Arial"/>
          <w:sz w:val="22"/>
          <w:szCs w:val="22"/>
        </w:rPr>
        <w:t xml:space="preserve"> brutto</w:t>
      </w:r>
      <w:r w:rsidRPr="00EB5DE3">
        <w:rPr>
          <w:rFonts w:ascii="Cambria" w:hAnsi="Cambria" w:cs="Arial"/>
          <w:sz w:val="22"/>
          <w:szCs w:val="22"/>
        </w:rPr>
        <w:t>.</w:t>
      </w:r>
    </w:p>
    <w:p w:rsidR="0002113C" w:rsidRPr="000028A7" w:rsidRDefault="0002113C" w:rsidP="0002113C">
      <w:pPr>
        <w:spacing w:before="120"/>
        <w:ind w:left="2977" w:hanging="709"/>
        <w:jc w:val="both"/>
        <w:rPr>
          <w:rFonts w:ascii="Cambria" w:hAnsi="Cambria" w:cs="Arial"/>
          <w:b/>
          <w:sz w:val="22"/>
          <w:szCs w:val="22"/>
        </w:rPr>
      </w:pPr>
      <w:r w:rsidRPr="000028A7">
        <w:rPr>
          <w:rFonts w:ascii="Cambria" w:hAnsi="Cambria" w:cs="Arial"/>
          <w:b/>
          <w:sz w:val="22"/>
          <w:szCs w:val="22"/>
        </w:rPr>
        <w:t>II)</w:t>
      </w:r>
      <w:r>
        <w:rPr>
          <w:rFonts w:ascii="Cambria" w:hAnsi="Cambria" w:cs="Arial"/>
          <w:b/>
          <w:sz w:val="22"/>
          <w:szCs w:val="22"/>
        </w:rPr>
        <w:tab/>
      </w:r>
      <w:r w:rsidR="00881256" w:rsidRPr="00881256">
        <w:rPr>
          <w:rFonts w:ascii="Cambria" w:hAnsi="Cambria" w:cs="Arial"/>
          <w:b/>
          <w:sz w:val="22"/>
          <w:szCs w:val="22"/>
        </w:rPr>
        <w:t>dla Pakietu nr IV, VI, VII,</w:t>
      </w:r>
      <w:r w:rsidRPr="00B17CCD">
        <w:rPr>
          <w:rFonts w:ascii="Cambria" w:hAnsi="Cambria" w:cs="Arial"/>
          <w:b/>
          <w:sz w:val="22"/>
          <w:szCs w:val="22"/>
        </w:rPr>
        <w:tab/>
      </w:r>
    </w:p>
    <w:p w:rsidR="0002113C" w:rsidRDefault="0002113C" w:rsidP="0002113C">
      <w:pPr>
        <w:spacing w:before="120"/>
        <w:ind w:left="2977"/>
        <w:jc w:val="both"/>
        <w:rPr>
          <w:rFonts w:ascii="Cambria" w:hAnsi="Cambria" w:cs="Arial"/>
          <w:sz w:val="22"/>
          <w:szCs w:val="22"/>
        </w:rPr>
      </w:pPr>
      <w:r w:rsidRPr="00EB5DE3">
        <w:rPr>
          <w:rFonts w:ascii="Cambria" w:hAnsi="Cambria" w:cs="Arial"/>
          <w:sz w:val="22"/>
          <w:szCs w:val="22"/>
        </w:rPr>
        <w:t xml:space="preserve">zrealizował lub realizuje (przy czym w tym przypadku będzie liczona wartość zrealizowanej części </w:t>
      </w:r>
      <w:r>
        <w:rPr>
          <w:rFonts w:ascii="Cambria" w:hAnsi="Cambria" w:cs="Arial"/>
          <w:sz w:val="22"/>
          <w:szCs w:val="22"/>
        </w:rPr>
        <w:t xml:space="preserve">przedmiotu </w:t>
      </w:r>
      <w:r w:rsidRPr="00EB5DE3">
        <w:rPr>
          <w:rFonts w:ascii="Cambria" w:hAnsi="Cambria" w:cs="Arial"/>
          <w:sz w:val="22"/>
          <w:szCs w:val="22"/>
        </w:rPr>
        <w:t>umowy) co najmniej 1 usługę (przez usługę rozumie się wykonywanie prac na podstawie 1 umowy) p</w:t>
      </w:r>
      <w:r w:rsidR="002E57A5">
        <w:rPr>
          <w:rFonts w:ascii="Cambria" w:hAnsi="Cambria" w:cs="Arial"/>
          <w:sz w:val="22"/>
          <w:szCs w:val="22"/>
        </w:rPr>
        <w:t>olegającą na wykonywaniu prac z </w:t>
      </w:r>
      <w:r w:rsidRPr="00EB5DE3">
        <w:rPr>
          <w:rFonts w:ascii="Cambria" w:hAnsi="Cambria" w:cs="Arial"/>
          <w:sz w:val="22"/>
          <w:szCs w:val="22"/>
        </w:rPr>
        <w:t xml:space="preserve">zakresu zagospodarowania lasu, zrywki i pozyskania drewna, na kwotę nie mniejszą </w:t>
      </w:r>
      <w:r w:rsidRPr="00881256">
        <w:rPr>
          <w:rFonts w:ascii="Cambria" w:hAnsi="Cambria" w:cs="Arial"/>
          <w:sz w:val="22"/>
          <w:szCs w:val="22"/>
        </w:rPr>
        <w:t xml:space="preserve">niż </w:t>
      </w:r>
      <w:r w:rsidR="000359C6">
        <w:rPr>
          <w:rFonts w:ascii="Cambria" w:hAnsi="Cambria" w:cs="Arial"/>
          <w:sz w:val="22"/>
          <w:szCs w:val="22"/>
        </w:rPr>
        <w:t>600</w:t>
      </w:r>
      <w:r w:rsidRPr="00881256">
        <w:rPr>
          <w:rFonts w:ascii="Cambria" w:hAnsi="Cambria" w:cs="Arial"/>
          <w:sz w:val="22"/>
          <w:szCs w:val="22"/>
        </w:rPr>
        <w:t xml:space="preserve"> 000</w:t>
      </w:r>
      <w:r w:rsidRPr="00EB5DE3">
        <w:rPr>
          <w:rFonts w:ascii="Cambria" w:hAnsi="Cambria" w:cs="Arial"/>
          <w:sz w:val="22"/>
          <w:szCs w:val="22"/>
        </w:rPr>
        <w:t xml:space="preserve"> zł</w:t>
      </w:r>
      <w:r>
        <w:rPr>
          <w:rFonts w:ascii="Cambria" w:hAnsi="Cambria" w:cs="Arial"/>
          <w:sz w:val="22"/>
          <w:szCs w:val="22"/>
        </w:rPr>
        <w:t xml:space="preserve"> brutto</w:t>
      </w:r>
      <w:r w:rsidRPr="00EB5DE3">
        <w:rPr>
          <w:rFonts w:ascii="Cambria" w:hAnsi="Cambria" w:cs="Arial"/>
          <w:sz w:val="22"/>
          <w:szCs w:val="22"/>
        </w:rPr>
        <w:t>.</w:t>
      </w:r>
    </w:p>
    <w:p w:rsidR="0049008A" w:rsidRPr="00EB5DE3" w:rsidRDefault="0049008A" w:rsidP="005E5F85">
      <w:pPr>
        <w:spacing w:before="120"/>
        <w:ind w:left="2977"/>
        <w:jc w:val="both"/>
        <w:rPr>
          <w:rFonts w:ascii="Cambria" w:hAnsi="Cambria" w:cs="Arial"/>
          <w:sz w:val="22"/>
          <w:szCs w:val="22"/>
        </w:rPr>
      </w:pPr>
    </w:p>
    <w:p w:rsidR="00FE5371" w:rsidRPr="000028A7" w:rsidRDefault="0049008A" w:rsidP="00CE3297">
      <w:pPr>
        <w:spacing w:before="120"/>
        <w:ind w:left="2268" w:hanging="850"/>
        <w:jc w:val="both"/>
        <w:rPr>
          <w:rFonts w:ascii="Cambria" w:hAnsi="Cambria" w:cs="Arial"/>
          <w:sz w:val="22"/>
          <w:szCs w:val="22"/>
        </w:rPr>
      </w:pPr>
      <w:r w:rsidRPr="00D77831">
        <w:rPr>
          <w:rFonts w:ascii="Cambria" w:hAnsi="Cambria" w:cs="Arial"/>
          <w:b/>
          <w:sz w:val="22"/>
          <w:szCs w:val="22"/>
        </w:rPr>
        <w:t>3.</w:t>
      </w:r>
      <w:r w:rsidR="00BE7522" w:rsidRPr="00D77831">
        <w:rPr>
          <w:rFonts w:ascii="Cambria" w:hAnsi="Cambria" w:cs="Arial"/>
          <w:b/>
          <w:sz w:val="22"/>
          <w:szCs w:val="22"/>
        </w:rPr>
        <w:t>2</w:t>
      </w:r>
      <w:r w:rsidR="00A85FCE" w:rsidRPr="00D77831">
        <w:rPr>
          <w:rFonts w:ascii="Cambria" w:hAnsi="Cambria" w:cs="Arial"/>
          <w:b/>
          <w:sz w:val="22"/>
          <w:szCs w:val="22"/>
        </w:rPr>
        <w:t>.</w:t>
      </w:r>
      <w:r w:rsidR="00BE7522">
        <w:rPr>
          <w:rFonts w:ascii="Cambria" w:hAnsi="Cambria" w:cs="Arial"/>
          <w:sz w:val="22"/>
          <w:szCs w:val="22"/>
        </w:rPr>
        <w:t xml:space="preserve"> </w:t>
      </w:r>
      <w:r w:rsidR="00BE7522">
        <w:rPr>
          <w:rFonts w:ascii="Cambria" w:hAnsi="Cambria" w:cs="Arial"/>
          <w:sz w:val="22"/>
          <w:szCs w:val="22"/>
        </w:rPr>
        <w:tab/>
      </w:r>
      <w:r w:rsidR="00FE5371" w:rsidRPr="0082001F">
        <w:rPr>
          <w:rFonts w:ascii="Cambria" w:hAnsi="Cambria" w:cs="Arial"/>
          <w:sz w:val="22"/>
          <w:szCs w:val="22"/>
        </w:rPr>
        <w:t xml:space="preserve">Warunek ten, w zakresie </w:t>
      </w:r>
      <w:r w:rsidR="00E610EA">
        <w:rPr>
          <w:rFonts w:ascii="Cambria" w:hAnsi="Cambria" w:cs="Arial"/>
          <w:sz w:val="22"/>
          <w:szCs w:val="22"/>
        </w:rPr>
        <w:t>potencjału</w:t>
      </w:r>
      <w:r w:rsidR="0061598D">
        <w:rPr>
          <w:rFonts w:ascii="Cambria" w:hAnsi="Cambria" w:cs="Arial"/>
          <w:sz w:val="22"/>
          <w:szCs w:val="22"/>
        </w:rPr>
        <w:t xml:space="preserve"> techniczne</w:t>
      </w:r>
      <w:r w:rsidR="00E610EA">
        <w:rPr>
          <w:rFonts w:ascii="Cambria" w:hAnsi="Cambria" w:cs="Arial"/>
          <w:sz w:val="22"/>
          <w:szCs w:val="22"/>
        </w:rPr>
        <w:t>go</w:t>
      </w:r>
      <w:r w:rsidR="000741F9">
        <w:rPr>
          <w:rFonts w:ascii="Cambria" w:hAnsi="Cambria" w:cs="Arial"/>
          <w:sz w:val="22"/>
          <w:szCs w:val="22"/>
        </w:rPr>
        <w:t>,</w:t>
      </w:r>
      <w:r w:rsidR="00E610EA">
        <w:rPr>
          <w:rFonts w:ascii="Cambria" w:hAnsi="Cambria" w:cs="Arial"/>
          <w:sz w:val="22"/>
          <w:szCs w:val="22"/>
        </w:rPr>
        <w:t xml:space="preserve"> </w:t>
      </w:r>
      <w:r w:rsidR="00FE5371" w:rsidRPr="00D10335">
        <w:rPr>
          <w:rFonts w:ascii="Cambria" w:hAnsi="Cambria" w:cs="Arial"/>
          <w:sz w:val="22"/>
          <w:szCs w:val="22"/>
        </w:rPr>
        <w:t xml:space="preserve">zostanie </w:t>
      </w:r>
      <w:r w:rsidR="00E610EA">
        <w:rPr>
          <w:rFonts w:ascii="Cambria" w:hAnsi="Cambria" w:cs="Arial"/>
          <w:sz w:val="22"/>
          <w:szCs w:val="22"/>
        </w:rPr>
        <w:t xml:space="preserve">uznany za </w:t>
      </w:r>
      <w:r w:rsidR="00FE5371" w:rsidRPr="00D10335">
        <w:rPr>
          <w:rFonts w:ascii="Cambria" w:hAnsi="Cambria" w:cs="Arial"/>
          <w:sz w:val="22"/>
          <w:szCs w:val="22"/>
        </w:rPr>
        <w:t xml:space="preserve">spełniony, jeśli </w:t>
      </w:r>
      <w:r w:rsidR="00E43708" w:rsidRPr="00691431">
        <w:rPr>
          <w:rFonts w:ascii="Cambria" w:hAnsi="Cambria" w:cs="Arial"/>
          <w:sz w:val="22"/>
          <w:szCs w:val="22"/>
        </w:rPr>
        <w:t>Wykonawca</w:t>
      </w:r>
      <w:r w:rsidR="00FE5371" w:rsidRPr="00691431">
        <w:rPr>
          <w:rFonts w:ascii="Cambria" w:hAnsi="Cambria" w:cs="Arial"/>
          <w:sz w:val="22"/>
          <w:szCs w:val="22"/>
        </w:rPr>
        <w:t xml:space="preserve"> wykaże, że </w:t>
      </w:r>
      <w:r w:rsidR="00B4645F" w:rsidRPr="000028A7">
        <w:rPr>
          <w:rFonts w:ascii="Cambria" w:hAnsi="Cambria" w:cs="Arial"/>
          <w:sz w:val="22"/>
          <w:szCs w:val="22"/>
        </w:rPr>
        <w:t xml:space="preserve">dysponuje: </w:t>
      </w:r>
    </w:p>
    <w:p w:rsidR="005D6231" w:rsidRPr="00EB5DE3" w:rsidRDefault="000C2B75" w:rsidP="00FB1E11">
      <w:pPr>
        <w:spacing w:before="120"/>
        <w:ind w:left="2977" w:hanging="709"/>
        <w:jc w:val="both"/>
        <w:rPr>
          <w:rFonts w:ascii="Cambria" w:hAnsi="Cambria" w:cs="Arial"/>
          <w:sz w:val="22"/>
          <w:szCs w:val="22"/>
        </w:rPr>
      </w:pPr>
      <w:r w:rsidRPr="00B17CCD">
        <w:rPr>
          <w:rFonts w:ascii="Cambria" w:hAnsi="Cambria" w:cs="Arial"/>
          <w:b/>
          <w:sz w:val="22"/>
          <w:szCs w:val="22"/>
        </w:rPr>
        <w:t>I)</w:t>
      </w:r>
      <w:r w:rsidRPr="00B17CCD">
        <w:rPr>
          <w:rFonts w:ascii="Cambria" w:hAnsi="Cambria" w:cs="Arial"/>
          <w:b/>
          <w:sz w:val="22"/>
          <w:szCs w:val="22"/>
        </w:rPr>
        <w:tab/>
      </w:r>
      <w:r w:rsidR="00B4645F" w:rsidRPr="000028A7">
        <w:rPr>
          <w:rFonts w:ascii="Cambria" w:hAnsi="Cambria" w:cs="Arial"/>
          <w:b/>
          <w:sz w:val="22"/>
          <w:szCs w:val="22"/>
        </w:rPr>
        <w:t xml:space="preserve">dla </w:t>
      </w:r>
      <w:r w:rsidR="00C970CD">
        <w:rPr>
          <w:rFonts w:ascii="Cambria" w:hAnsi="Cambria" w:cs="Arial"/>
          <w:b/>
          <w:sz w:val="22"/>
          <w:szCs w:val="22"/>
        </w:rPr>
        <w:t>każdego pakietu I-VII- oddzielnie</w:t>
      </w:r>
      <w:r w:rsidR="00FE5371" w:rsidRPr="00B17CCD">
        <w:rPr>
          <w:rFonts w:ascii="Cambria" w:hAnsi="Cambria" w:cs="Arial"/>
          <w:sz w:val="22"/>
          <w:szCs w:val="22"/>
        </w:rPr>
        <w:tab/>
      </w:r>
      <w:r w:rsidR="00FE5371" w:rsidRPr="00B17CCD">
        <w:rPr>
          <w:rFonts w:ascii="Cambria" w:hAnsi="Cambria" w:cs="Arial"/>
          <w:sz w:val="22"/>
          <w:szCs w:val="22"/>
        </w:rPr>
        <w:tab/>
      </w:r>
      <w:r w:rsidR="00FB1E11">
        <w:rPr>
          <w:rFonts w:ascii="Cambria" w:hAnsi="Cambria" w:cs="Arial"/>
          <w:sz w:val="22"/>
          <w:szCs w:val="22"/>
        </w:rPr>
        <w:t xml:space="preserve"> </w:t>
      </w:r>
    </w:p>
    <w:p w:rsidR="00A26C03" w:rsidRDefault="00C970CD" w:rsidP="00A26C03">
      <w:pPr>
        <w:spacing w:before="120"/>
        <w:ind w:left="2977" w:hanging="709"/>
        <w:jc w:val="both"/>
        <w:rPr>
          <w:rFonts w:ascii="Cambria" w:hAnsi="Cambria" w:cs="Cambria"/>
          <w:sz w:val="22"/>
          <w:szCs w:val="22"/>
        </w:rPr>
      </w:pPr>
      <w:r>
        <w:rPr>
          <w:rFonts w:ascii="Cambria" w:hAnsi="Cambria" w:cs="Arial"/>
          <w:sz w:val="22"/>
          <w:szCs w:val="22"/>
        </w:rPr>
        <w:t>a</w:t>
      </w:r>
      <w:r w:rsidR="006912DE">
        <w:rPr>
          <w:rFonts w:ascii="Cambria" w:hAnsi="Cambria" w:cs="Arial"/>
          <w:sz w:val="22"/>
          <w:szCs w:val="22"/>
        </w:rPr>
        <w:t>)</w:t>
      </w:r>
      <w:r w:rsidR="00A26C03">
        <w:rPr>
          <w:rFonts w:ascii="Cambria" w:hAnsi="Cambria" w:cs="Arial"/>
          <w:sz w:val="22"/>
          <w:szCs w:val="22"/>
        </w:rPr>
        <w:t xml:space="preserve"> </w:t>
      </w:r>
      <w:r w:rsidR="00A26C03" w:rsidRPr="00A26C03">
        <w:rPr>
          <w:rFonts w:ascii="Cambria" w:hAnsi="Cambria" w:cs="Cambria"/>
          <w:sz w:val="22"/>
          <w:szCs w:val="22"/>
        </w:rPr>
        <w:t xml:space="preserve"> </w:t>
      </w:r>
      <w:r w:rsidR="00A26C03">
        <w:rPr>
          <w:rFonts w:ascii="Cambria" w:hAnsi="Cambria" w:cs="Cambria"/>
          <w:sz w:val="22"/>
          <w:szCs w:val="22"/>
        </w:rPr>
        <w:t xml:space="preserve">      </w:t>
      </w:r>
      <w:r w:rsidR="00A26C03" w:rsidRPr="001C420E">
        <w:rPr>
          <w:rFonts w:ascii="Cambria" w:hAnsi="Cambria" w:cs="Cambria"/>
          <w:sz w:val="22"/>
          <w:szCs w:val="22"/>
        </w:rPr>
        <w:t>co najmniej</w:t>
      </w:r>
      <w:r w:rsidR="00A26C03">
        <w:rPr>
          <w:rFonts w:ascii="Cambria" w:hAnsi="Cambria" w:cs="Cambria"/>
          <w:sz w:val="22"/>
          <w:szCs w:val="22"/>
        </w:rPr>
        <w:t xml:space="preserve"> </w:t>
      </w:r>
      <w:r w:rsidR="00A26C03" w:rsidRPr="0047121A">
        <w:rPr>
          <w:rFonts w:ascii="Cambria" w:hAnsi="Cambria" w:cs="Arial"/>
          <w:sz w:val="22"/>
          <w:szCs w:val="22"/>
        </w:rPr>
        <w:t>1 pilarką na</w:t>
      </w:r>
      <w:r w:rsidR="00A26C03">
        <w:rPr>
          <w:rFonts w:ascii="Cambria" w:hAnsi="Cambria" w:cs="Arial"/>
          <w:sz w:val="22"/>
          <w:szCs w:val="22"/>
        </w:rPr>
        <w:t xml:space="preserve"> każdy  1 5</w:t>
      </w:r>
      <w:r w:rsidR="00A26C03" w:rsidRPr="0047121A">
        <w:rPr>
          <w:rFonts w:ascii="Cambria" w:hAnsi="Cambria" w:cs="Arial"/>
          <w:sz w:val="22"/>
          <w:szCs w:val="22"/>
        </w:rPr>
        <w:t>00  m</w:t>
      </w:r>
      <w:r w:rsidR="00A26C03" w:rsidRPr="0047121A">
        <w:rPr>
          <w:rFonts w:ascii="Cambria" w:hAnsi="Cambria" w:cs="Arial"/>
          <w:sz w:val="22"/>
          <w:szCs w:val="22"/>
          <w:vertAlign w:val="superscript"/>
        </w:rPr>
        <w:t>3</w:t>
      </w:r>
      <w:r w:rsidR="00A26C03" w:rsidRPr="0047121A">
        <w:rPr>
          <w:rFonts w:ascii="Cambria" w:hAnsi="Cambria" w:cs="Arial"/>
          <w:sz w:val="22"/>
          <w:szCs w:val="22"/>
        </w:rPr>
        <w:t xml:space="preserve"> drewna</w:t>
      </w:r>
      <w:r w:rsidR="00A26C03">
        <w:rPr>
          <w:rFonts w:ascii="Cambria" w:hAnsi="Cambria" w:cs="Arial"/>
          <w:sz w:val="22"/>
          <w:szCs w:val="22"/>
        </w:rPr>
        <w:t xml:space="preserve">, dotyczy prac </w:t>
      </w:r>
      <w:r w:rsidR="00A26C03" w:rsidRPr="0047121A">
        <w:rPr>
          <w:rFonts w:ascii="Cambria" w:hAnsi="Cambria" w:cs="Arial"/>
          <w:sz w:val="22"/>
          <w:szCs w:val="22"/>
        </w:rPr>
        <w:t>przy pozyskaniu drewna</w:t>
      </w:r>
    </w:p>
    <w:p w:rsidR="00A26C03" w:rsidRPr="001C420E" w:rsidRDefault="00A26C03" w:rsidP="00A26C03">
      <w:pPr>
        <w:spacing w:before="120"/>
        <w:ind w:left="2977" w:hanging="709"/>
        <w:jc w:val="both"/>
        <w:rPr>
          <w:rFonts w:ascii="Cambria" w:hAnsi="Cambria" w:cs="Cambria"/>
          <w:sz w:val="22"/>
          <w:szCs w:val="22"/>
        </w:rPr>
      </w:pPr>
      <w:r>
        <w:rPr>
          <w:rFonts w:ascii="Cambria" w:hAnsi="Cambria" w:cs="Cambria"/>
          <w:sz w:val="22"/>
          <w:szCs w:val="22"/>
        </w:rPr>
        <w:t xml:space="preserve">b)  </w:t>
      </w:r>
      <w:r w:rsidRPr="00EB5DE3">
        <w:rPr>
          <w:rFonts w:ascii="Cambria" w:hAnsi="Cambria" w:cs="Cambria"/>
          <w:sz w:val="22"/>
          <w:szCs w:val="22"/>
        </w:rPr>
        <w:t>co najmniej</w:t>
      </w:r>
      <w:r>
        <w:rPr>
          <w:rFonts w:ascii="Cambria" w:hAnsi="Cambria" w:cs="Cambria"/>
          <w:sz w:val="22"/>
          <w:szCs w:val="22"/>
        </w:rPr>
        <w:t xml:space="preserve"> 1</w:t>
      </w:r>
      <w:r w:rsidRPr="00EB5DE3">
        <w:t xml:space="preserve"> </w:t>
      </w:r>
      <w:r>
        <w:t xml:space="preserve">szt. </w:t>
      </w:r>
      <w:r>
        <w:rPr>
          <w:rFonts w:ascii="Cambria" w:hAnsi="Cambria" w:cs="Cambria"/>
          <w:sz w:val="22"/>
          <w:szCs w:val="22"/>
        </w:rPr>
        <w:t>c</w:t>
      </w:r>
      <w:r w:rsidRPr="00EB5DE3">
        <w:rPr>
          <w:rFonts w:ascii="Cambria" w:hAnsi="Cambria" w:cs="Cambria"/>
          <w:sz w:val="22"/>
          <w:szCs w:val="22"/>
        </w:rPr>
        <w:t>iągnik</w:t>
      </w:r>
      <w:r>
        <w:rPr>
          <w:rFonts w:ascii="Cambria" w:hAnsi="Cambria" w:cs="Cambria"/>
          <w:sz w:val="22"/>
          <w:szCs w:val="22"/>
        </w:rPr>
        <w:t xml:space="preserve">ów </w:t>
      </w:r>
      <w:r w:rsidRPr="00EB5DE3">
        <w:rPr>
          <w:rFonts w:ascii="Cambria" w:hAnsi="Cambria" w:cs="Cambria"/>
          <w:sz w:val="22"/>
          <w:szCs w:val="22"/>
        </w:rPr>
        <w:t>zrywkowy</w:t>
      </w:r>
      <w:r>
        <w:rPr>
          <w:rFonts w:ascii="Cambria" w:hAnsi="Cambria" w:cs="Cambria"/>
          <w:sz w:val="22"/>
          <w:szCs w:val="22"/>
        </w:rPr>
        <w:t xml:space="preserve">ch (ewentualnie forwarderów) </w:t>
      </w:r>
      <w:r w:rsidRPr="00EB5DE3">
        <w:rPr>
          <w:rFonts w:ascii="Cambria" w:hAnsi="Cambria" w:cs="Cambria"/>
          <w:sz w:val="22"/>
          <w:szCs w:val="22"/>
        </w:rPr>
        <w:t>lub ciągnik</w:t>
      </w:r>
      <w:r>
        <w:rPr>
          <w:rFonts w:ascii="Cambria" w:hAnsi="Cambria" w:cs="Cambria"/>
          <w:sz w:val="22"/>
          <w:szCs w:val="22"/>
        </w:rPr>
        <w:t xml:space="preserve">ów </w:t>
      </w:r>
      <w:r w:rsidRPr="00EB5DE3">
        <w:rPr>
          <w:rFonts w:ascii="Cambria" w:hAnsi="Cambria" w:cs="Cambria"/>
          <w:sz w:val="22"/>
          <w:szCs w:val="22"/>
        </w:rPr>
        <w:t>przystosowany</w:t>
      </w:r>
      <w:r>
        <w:rPr>
          <w:rFonts w:ascii="Cambria" w:hAnsi="Cambria" w:cs="Cambria"/>
          <w:sz w:val="22"/>
          <w:szCs w:val="22"/>
        </w:rPr>
        <w:t xml:space="preserve">ch </w:t>
      </w:r>
      <w:r w:rsidRPr="00EB5DE3">
        <w:rPr>
          <w:rFonts w:ascii="Cambria" w:hAnsi="Cambria" w:cs="Cambria"/>
          <w:sz w:val="22"/>
          <w:szCs w:val="22"/>
        </w:rPr>
        <w:t>do zrywki drewna,</w:t>
      </w:r>
      <w:r>
        <w:rPr>
          <w:rFonts w:ascii="Cambria" w:hAnsi="Cambria" w:cs="Cambria"/>
          <w:sz w:val="22"/>
          <w:szCs w:val="22"/>
        </w:rPr>
        <w:t xml:space="preserve"> 1 ciągnik na każde 2,5 tyś m</w:t>
      </w:r>
      <w:r>
        <w:rPr>
          <w:rFonts w:ascii="Cambria" w:hAnsi="Cambria" w:cs="Cambria"/>
          <w:sz w:val="22"/>
          <w:szCs w:val="22"/>
          <w:vertAlign w:val="superscript"/>
        </w:rPr>
        <w:t xml:space="preserve">3 </w:t>
      </w:r>
      <w:r>
        <w:rPr>
          <w:rFonts w:ascii="Cambria" w:hAnsi="Cambria" w:cs="Cambria"/>
          <w:sz w:val="22"/>
          <w:szCs w:val="22"/>
        </w:rPr>
        <w:t xml:space="preserve"> drewna planowanego do zrywki drewna stosowego oraz 1 ciągnik na każde 5 tyś. m</w:t>
      </w:r>
      <w:r>
        <w:rPr>
          <w:rFonts w:ascii="Cambria" w:hAnsi="Cambria" w:cs="Cambria"/>
          <w:sz w:val="22"/>
          <w:szCs w:val="22"/>
          <w:vertAlign w:val="superscript"/>
        </w:rPr>
        <w:t xml:space="preserve">3 </w:t>
      </w:r>
      <w:r>
        <w:rPr>
          <w:rFonts w:ascii="Cambria" w:hAnsi="Cambria" w:cs="Cambria"/>
          <w:sz w:val="22"/>
          <w:szCs w:val="22"/>
        </w:rPr>
        <w:t>planowanej zrywki drewna wielkowymiarowego. Za ciągnik przystosowany do zrywki stosowego drewna uważa się ciągnik zagregowany z przyczepą samozałodowczą wyposażoną w urządzenie dźwigowe lub żuraw z głowicą  służący do załadunku drewna.</w:t>
      </w:r>
    </w:p>
    <w:p w:rsidR="006912DE" w:rsidRPr="00EB5DE3" w:rsidRDefault="00A26C03" w:rsidP="00A26C03">
      <w:pPr>
        <w:tabs>
          <w:tab w:val="left" w:pos="3686"/>
        </w:tabs>
        <w:spacing w:before="120"/>
        <w:ind w:left="2977"/>
        <w:jc w:val="both"/>
        <w:rPr>
          <w:rFonts w:ascii="Cambria" w:hAnsi="Cambria" w:cs="Arial"/>
          <w:sz w:val="22"/>
          <w:szCs w:val="22"/>
        </w:rPr>
      </w:pPr>
      <w:r>
        <w:rPr>
          <w:rFonts w:ascii="Cambria" w:hAnsi="Cambria" w:cs="Arial"/>
          <w:sz w:val="22"/>
          <w:szCs w:val="22"/>
        </w:rPr>
        <w:t xml:space="preserve"> c</w:t>
      </w:r>
      <w:r w:rsidR="006912DE">
        <w:rPr>
          <w:rFonts w:ascii="Cambria" w:hAnsi="Cambria" w:cs="Arial"/>
          <w:sz w:val="22"/>
          <w:szCs w:val="22"/>
        </w:rPr>
        <w:t>)</w:t>
      </w:r>
      <w:r>
        <w:rPr>
          <w:rFonts w:ascii="Cambria" w:hAnsi="Cambria" w:cs="Arial"/>
          <w:sz w:val="22"/>
          <w:szCs w:val="22"/>
        </w:rPr>
        <w:t xml:space="preserve"> </w:t>
      </w:r>
      <w:r w:rsidR="006912DE" w:rsidRPr="00EB5DE3">
        <w:rPr>
          <w:rFonts w:ascii="Cambria" w:hAnsi="Cambria" w:cs="Arial"/>
          <w:sz w:val="22"/>
          <w:szCs w:val="22"/>
        </w:rPr>
        <w:t xml:space="preserve">co najmniej </w:t>
      </w:r>
      <w:r w:rsidR="00C970CD">
        <w:rPr>
          <w:rFonts w:ascii="Cambria" w:hAnsi="Cambria" w:cs="Arial"/>
          <w:sz w:val="22"/>
          <w:szCs w:val="22"/>
        </w:rPr>
        <w:t>1</w:t>
      </w:r>
      <w:r w:rsidR="006912DE" w:rsidRPr="00EB5DE3">
        <w:rPr>
          <w:rFonts w:ascii="Cambria" w:hAnsi="Cambria" w:cs="Arial"/>
          <w:sz w:val="22"/>
          <w:szCs w:val="22"/>
        </w:rPr>
        <w:t xml:space="preserve"> </w:t>
      </w:r>
      <w:r w:rsidR="006912DE">
        <w:rPr>
          <w:rFonts w:ascii="Cambria" w:hAnsi="Cambria" w:cs="Arial"/>
          <w:sz w:val="22"/>
          <w:szCs w:val="22"/>
        </w:rPr>
        <w:t>szt. p</w:t>
      </w:r>
      <w:r w:rsidR="006912DE" w:rsidRPr="00EB5DE3">
        <w:rPr>
          <w:rFonts w:ascii="Cambria" w:hAnsi="Cambria" w:cs="Arial"/>
          <w:sz w:val="22"/>
          <w:szCs w:val="22"/>
        </w:rPr>
        <w:t>ług</w:t>
      </w:r>
      <w:r w:rsidR="006912DE">
        <w:rPr>
          <w:rFonts w:ascii="Cambria" w:hAnsi="Cambria" w:cs="Arial"/>
          <w:sz w:val="22"/>
          <w:szCs w:val="22"/>
        </w:rPr>
        <w:t xml:space="preserve">ów </w:t>
      </w:r>
      <w:r w:rsidR="0049008A">
        <w:rPr>
          <w:rFonts w:ascii="Cambria" w:hAnsi="Cambria" w:cs="Arial"/>
          <w:sz w:val="22"/>
          <w:szCs w:val="22"/>
        </w:rPr>
        <w:t xml:space="preserve">do przygotowania gleby typu </w:t>
      </w:r>
      <w:r w:rsidR="00C970CD">
        <w:rPr>
          <w:rFonts w:ascii="Cambria" w:hAnsi="Cambria" w:cs="Arial"/>
          <w:sz w:val="22"/>
          <w:szCs w:val="22"/>
        </w:rPr>
        <w:t>LPZ, pługofrezarkę lub frez glebowy</w:t>
      </w:r>
      <w:r w:rsidR="0049008A">
        <w:rPr>
          <w:rFonts w:ascii="Cambria" w:hAnsi="Cambria" w:cs="Arial"/>
          <w:sz w:val="22"/>
          <w:szCs w:val="22"/>
        </w:rPr>
        <w:t xml:space="preserve"> </w:t>
      </w:r>
      <w:r w:rsidR="006912DE" w:rsidRPr="003923AA">
        <w:rPr>
          <w:rFonts w:ascii="Cambria" w:hAnsi="Cambria" w:cs="Arial"/>
          <w:sz w:val="22"/>
          <w:szCs w:val="22"/>
        </w:rPr>
        <w:t>przeznaczony</w:t>
      </w:r>
      <w:r w:rsidR="006912DE">
        <w:rPr>
          <w:rFonts w:ascii="Cambria" w:hAnsi="Cambria" w:cs="Arial"/>
          <w:sz w:val="22"/>
          <w:szCs w:val="22"/>
        </w:rPr>
        <w:t>ch</w:t>
      </w:r>
      <w:r w:rsidR="006912DE" w:rsidRPr="003923AA">
        <w:rPr>
          <w:rFonts w:ascii="Cambria" w:hAnsi="Cambria" w:cs="Arial"/>
          <w:sz w:val="22"/>
          <w:szCs w:val="22"/>
        </w:rPr>
        <w:t xml:space="preserve"> do </w:t>
      </w:r>
      <w:r w:rsidR="00C970CD">
        <w:rPr>
          <w:rFonts w:ascii="Cambria" w:hAnsi="Cambria" w:cs="Arial"/>
          <w:sz w:val="22"/>
          <w:szCs w:val="22"/>
        </w:rPr>
        <w:t>przygotowania gleby pod odnowienia lub zalesienia.</w:t>
      </w:r>
      <w:r w:rsidR="006912DE" w:rsidRPr="00EB5DE3">
        <w:rPr>
          <w:rFonts w:ascii="Cambria" w:hAnsi="Cambria" w:cs="Arial"/>
          <w:sz w:val="22"/>
          <w:szCs w:val="22"/>
        </w:rPr>
        <w:t xml:space="preserve"> </w:t>
      </w:r>
    </w:p>
    <w:p w:rsidR="009C0CCC" w:rsidRPr="00EB5DE3" w:rsidRDefault="0049008A" w:rsidP="00CE3297">
      <w:pPr>
        <w:spacing w:before="120"/>
        <w:ind w:left="2268" w:hanging="850"/>
        <w:jc w:val="both"/>
        <w:rPr>
          <w:rFonts w:ascii="Cambria" w:hAnsi="Cambria" w:cs="Arial"/>
          <w:sz w:val="22"/>
          <w:szCs w:val="22"/>
        </w:rPr>
      </w:pPr>
      <w:r w:rsidRPr="00D77831">
        <w:rPr>
          <w:rFonts w:ascii="Cambria" w:hAnsi="Cambria" w:cs="Arial"/>
          <w:b/>
          <w:sz w:val="22"/>
          <w:szCs w:val="22"/>
        </w:rPr>
        <w:t>3.</w:t>
      </w:r>
      <w:r w:rsidR="00BB4E59" w:rsidRPr="00D77831">
        <w:rPr>
          <w:rFonts w:ascii="Cambria" w:hAnsi="Cambria" w:cs="Arial"/>
          <w:b/>
          <w:sz w:val="22"/>
          <w:szCs w:val="22"/>
        </w:rPr>
        <w:t>3</w:t>
      </w:r>
      <w:r w:rsidR="00186667" w:rsidRPr="00D77831">
        <w:rPr>
          <w:rFonts w:ascii="Cambria" w:hAnsi="Cambria" w:cs="Arial"/>
          <w:b/>
          <w:sz w:val="22"/>
          <w:szCs w:val="22"/>
        </w:rPr>
        <w:t>.</w:t>
      </w:r>
      <w:r w:rsidR="00BB4E59">
        <w:rPr>
          <w:rFonts w:ascii="Cambria" w:hAnsi="Cambria" w:cs="Arial"/>
          <w:sz w:val="22"/>
          <w:szCs w:val="22"/>
        </w:rPr>
        <w:t xml:space="preserve"> </w:t>
      </w:r>
      <w:r w:rsidR="00BB4E59">
        <w:rPr>
          <w:rFonts w:ascii="Cambria" w:hAnsi="Cambria" w:cs="Arial"/>
          <w:sz w:val="22"/>
          <w:szCs w:val="22"/>
        </w:rPr>
        <w:tab/>
      </w:r>
      <w:r w:rsidR="00CC0710" w:rsidRPr="00EB5DE3">
        <w:rPr>
          <w:rFonts w:ascii="Cambria" w:hAnsi="Cambria" w:cs="Arial"/>
          <w:sz w:val="22"/>
          <w:szCs w:val="22"/>
        </w:rPr>
        <w:t xml:space="preserve">Warunek </w:t>
      </w:r>
      <w:r w:rsidR="00FE5371" w:rsidRPr="00EB5DE3">
        <w:rPr>
          <w:rFonts w:ascii="Cambria" w:hAnsi="Cambria" w:cs="Arial"/>
          <w:sz w:val="22"/>
          <w:szCs w:val="22"/>
        </w:rPr>
        <w:t xml:space="preserve">ten, w zakresie </w:t>
      </w:r>
      <w:r w:rsidR="007F38EF">
        <w:rPr>
          <w:rFonts w:ascii="Cambria" w:hAnsi="Cambria" w:cs="Arial"/>
          <w:sz w:val="22"/>
          <w:szCs w:val="22"/>
        </w:rPr>
        <w:t>osób skierowanych przez W</w:t>
      </w:r>
      <w:r w:rsidR="00E610EA" w:rsidRPr="00E610EA">
        <w:rPr>
          <w:rFonts w:ascii="Cambria" w:hAnsi="Cambria" w:cs="Arial"/>
          <w:sz w:val="22"/>
          <w:szCs w:val="22"/>
        </w:rPr>
        <w:t>ykonawcę do realizacji zamówienia</w:t>
      </w:r>
      <w:r w:rsidR="00F418F5">
        <w:rPr>
          <w:rFonts w:ascii="Cambria" w:hAnsi="Cambria" w:cs="Arial"/>
          <w:sz w:val="22"/>
          <w:szCs w:val="22"/>
        </w:rPr>
        <w:t xml:space="preserve">, </w:t>
      </w:r>
      <w:r w:rsidR="0061598D">
        <w:rPr>
          <w:rFonts w:ascii="Cambria" w:hAnsi="Cambria" w:cs="Arial"/>
          <w:sz w:val="22"/>
          <w:szCs w:val="22"/>
        </w:rPr>
        <w:t xml:space="preserve">zostanie </w:t>
      </w:r>
      <w:r w:rsidR="00E610EA">
        <w:rPr>
          <w:rFonts w:ascii="Cambria" w:hAnsi="Cambria" w:cs="Arial"/>
          <w:sz w:val="22"/>
          <w:szCs w:val="22"/>
        </w:rPr>
        <w:t xml:space="preserve">uznany za </w:t>
      </w:r>
      <w:r w:rsidR="0061598D">
        <w:rPr>
          <w:rFonts w:ascii="Cambria" w:hAnsi="Cambria" w:cs="Arial"/>
          <w:sz w:val="22"/>
          <w:szCs w:val="22"/>
        </w:rPr>
        <w:t>spełniony</w:t>
      </w:r>
      <w:r w:rsidR="00FE5371" w:rsidRPr="00EB5DE3">
        <w:rPr>
          <w:rFonts w:ascii="Cambria" w:hAnsi="Cambria" w:cs="Arial"/>
          <w:sz w:val="22"/>
          <w:szCs w:val="22"/>
        </w:rPr>
        <w:t>,</w:t>
      </w:r>
      <w:r w:rsidR="00CC0710" w:rsidRPr="00EB5DE3">
        <w:rPr>
          <w:rFonts w:ascii="Cambria" w:hAnsi="Cambria" w:cs="Arial"/>
          <w:sz w:val="22"/>
          <w:szCs w:val="22"/>
        </w:rPr>
        <w:t xml:space="preserve"> jeśli </w:t>
      </w:r>
      <w:r w:rsidR="00E43708" w:rsidRPr="00EB5DE3">
        <w:rPr>
          <w:rFonts w:ascii="Cambria" w:hAnsi="Cambria" w:cs="Arial"/>
          <w:sz w:val="22"/>
          <w:szCs w:val="22"/>
        </w:rPr>
        <w:t>Wykonawca</w:t>
      </w:r>
      <w:r w:rsidR="00CC0710" w:rsidRPr="00EB5DE3">
        <w:rPr>
          <w:rFonts w:ascii="Cambria" w:hAnsi="Cambria" w:cs="Arial"/>
          <w:sz w:val="22"/>
          <w:szCs w:val="22"/>
        </w:rPr>
        <w:t xml:space="preserve"> wykaże, że</w:t>
      </w:r>
      <w:r w:rsidR="009C0CCC" w:rsidRPr="00EB5DE3">
        <w:rPr>
          <w:rFonts w:ascii="Cambria" w:hAnsi="Cambria" w:cs="Arial"/>
          <w:sz w:val="22"/>
          <w:szCs w:val="22"/>
        </w:rPr>
        <w:t xml:space="preserve"> </w:t>
      </w:r>
      <w:r w:rsidR="00CC0710" w:rsidRPr="00EB5DE3">
        <w:rPr>
          <w:rFonts w:ascii="Cambria" w:hAnsi="Cambria" w:cs="Arial"/>
          <w:sz w:val="22"/>
          <w:szCs w:val="22"/>
        </w:rPr>
        <w:t>dysponuje</w:t>
      </w:r>
      <w:r w:rsidR="009C0CCC" w:rsidRPr="00EB5DE3">
        <w:rPr>
          <w:rFonts w:ascii="Cambria" w:hAnsi="Cambria" w:cs="Arial"/>
          <w:sz w:val="22"/>
          <w:szCs w:val="22"/>
        </w:rPr>
        <w:t xml:space="preserve">: </w:t>
      </w:r>
    </w:p>
    <w:p w:rsidR="009C0CCC" w:rsidRPr="00B17CCD" w:rsidRDefault="00B4645F" w:rsidP="007E0230">
      <w:pPr>
        <w:spacing w:before="120"/>
        <w:ind w:left="2977" w:hanging="709"/>
        <w:jc w:val="both"/>
        <w:rPr>
          <w:rFonts w:ascii="Cambria" w:hAnsi="Cambria" w:cs="Arial"/>
          <w:sz w:val="22"/>
          <w:szCs w:val="22"/>
        </w:rPr>
      </w:pPr>
      <w:r w:rsidRPr="000028A7">
        <w:rPr>
          <w:rFonts w:ascii="Cambria" w:hAnsi="Cambria" w:cs="Arial"/>
          <w:b/>
          <w:sz w:val="22"/>
          <w:szCs w:val="22"/>
        </w:rPr>
        <w:t>I)</w:t>
      </w:r>
      <w:r w:rsidRPr="000028A7">
        <w:rPr>
          <w:rFonts w:ascii="Cambria" w:hAnsi="Cambria" w:cs="Arial"/>
          <w:b/>
          <w:sz w:val="22"/>
          <w:szCs w:val="22"/>
        </w:rPr>
        <w:tab/>
        <w:t xml:space="preserve">dla </w:t>
      </w:r>
      <w:r w:rsidR="003B314C">
        <w:rPr>
          <w:rFonts w:ascii="Cambria" w:hAnsi="Cambria" w:cs="Arial"/>
          <w:b/>
          <w:sz w:val="22"/>
          <w:szCs w:val="22"/>
        </w:rPr>
        <w:t>Pakietu</w:t>
      </w:r>
      <w:r w:rsidRPr="000028A7">
        <w:rPr>
          <w:rFonts w:ascii="Cambria" w:hAnsi="Cambria" w:cs="Arial"/>
          <w:b/>
          <w:sz w:val="22"/>
          <w:szCs w:val="22"/>
        </w:rPr>
        <w:t xml:space="preserve"> I</w:t>
      </w:r>
      <w:r w:rsidR="00C970CD">
        <w:rPr>
          <w:rFonts w:ascii="Cambria" w:hAnsi="Cambria" w:cs="Arial"/>
          <w:b/>
          <w:sz w:val="22"/>
          <w:szCs w:val="22"/>
        </w:rPr>
        <w:t>-VII</w:t>
      </w:r>
      <w:r w:rsidR="00881256">
        <w:rPr>
          <w:rFonts w:ascii="Cambria" w:hAnsi="Cambria" w:cs="Arial"/>
          <w:b/>
          <w:sz w:val="22"/>
          <w:szCs w:val="22"/>
        </w:rPr>
        <w:t xml:space="preserve"> (dla każdego pakietu o</w:t>
      </w:r>
      <w:r w:rsidR="00F814ED">
        <w:rPr>
          <w:rFonts w:ascii="Cambria" w:hAnsi="Cambria" w:cs="Arial"/>
          <w:b/>
          <w:sz w:val="22"/>
          <w:szCs w:val="22"/>
        </w:rPr>
        <w:t>d</w:t>
      </w:r>
      <w:r w:rsidR="00881256">
        <w:rPr>
          <w:rFonts w:ascii="Cambria" w:hAnsi="Cambria" w:cs="Arial"/>
          <w:b/>
          <w:sz w:val="22"/>
          <w:szCs w:val="22"/>
        </w:rPr>
        <w:t>dzielnie)</w:t>
      </w:r>
      <w:r w:rsidR="009C0CCC" w:rsidRPr="00B17CCD">
        <w:rPr>
          <w:rFonts w:ascii="Cambria" w:hAnsi="Cambria" w:cs="Arial"/>
          <w:sz w:val="22"/>
          <w:szCs w:val="22"/>
        </w:rPr>
        <w:tab/>
      </w:r>
    </w:p>
    <w:p w:rsidR="00FB1E11" w:rsidRDefault="003F508F" w:rsidP="002E57A5">
      <w:pPr>
        <w:spacing w:before="120"/>
        <w:ind w:left="3541" w:hanging="709"/>
        <w:jc w:val="both"/>
        <w:rPr>
          <w:rFonts w:ascii="Cambria" w:hAnsi="Cambria" w:cs="Arial"/>
          <w:sz w:val="22"/>
          <w:szCs w:val="22"/>
        </w:rPr>
      </w:pPr>
      <w:r>
        <w:rPr>
          <w:rFonts w:ascii="Cambria" w:hAnsi="Cambria" w:cs="Arial"/>
          <w:sz w:val="22"/>
          <w:szCs w:val="22"/>
        </w:rPr>
        <w:t>a)</w:t>
      </w:r>
      <w:r w:rsidR="00BA301C" w:rsidRPr="00EB5DE3">
        <w:rPr>
          <w:rFonts w:ascii="Cambria" w:hAnsi="Cambria" w:cs="Arial"/>
          <w:sz w:val="22"/>
          <w:szCs w:val="22"/>
        </w:rPr>
        <w:tab/>
      </w:r>
      <w:r w:rsidR="00A6492A" w:rsidRPr="00EB5DE3">
        <w:rPr>
          <w:rFonts w:ascii="Cambria" w:hAnsi="Cambria" w:cs="Arial"/>
          <w:sz w:val="22"/>
          <w:szCs w:val="22"/>
        </w:rPr>
        <w:t xml:space="preserve">co najmniej </w:t>
      </w:r>
      <w:r w:rsidR="00C970CD">
        <w:rPr>
          <w:rFonts w:ascii="Cambria" w:hAnsi="Cambria" w:cs="Arial"/>
          <w:sz w:val="22"/>
          <w:szCs w:val="22"/>
        </w:rPr>
        <w:t xml:space="preserve">3 </w:t>
      </w:r>
      <w:r w:rsidR="00A6492A" w:rsidRPr="00EB5DE3">
        <w:rPr>
          <w:rFonts w:ascii="Cambria" w:hAnsi="Cambria" w:cs="Arial"/>
          <w:sz w:val="22"/>
          <w:szCs w:val="22"/>
        </w:rPr>
        <w:t>osobami</w:t>
      </w:r>
      <w:r w:rsidR="00455AFF" w:rsidRPr="00EB5DE3">
        <w:rPr>
          <w:rFonts w:ascii="Cambria" w:hAnsi="Cambria" w:cs="Arial"/>
          <w:sz w:val="22"/>
          <w:szCs w:val="22"/>
        </w:rPr>
        <w:t>, które ukończyły z wynikiem pozytywnym szkolenie dopuszczające do</w:t>
      </w:r>
      <w:r w:rsidR="00A6492A" w:rsidRPr="00EB5DE3">
        <w:rPr>
          <w:rFonts w:ascii="Cambria" w:hAnsi="Cambria" w:cs="Arial"/>
          <w:sz w:val="22"/>
          <w:szCs w:val="22"/>
        </w:rPr>
        <w:t xml:space="preserve"> pracy z pilarką zgodnie z § 21 rozporządzenia Ministra Środowiska z dnia 24 sierpnia 200</w:t>
      </w:r>
      <w:r w:rsidR="002E57A5">
        <w:rPr>
          <w:rFonts w:ascii="Cambria" w:hAnsi="Cambria" w:cs="Arial"/>
          <w:sz w:val="22"/>
          <w:szCs w:val="22"/>
        </w:rPr>
        <w:t>6 r. w sprawie bezpieczeństwa i </w:t>
      </w:r>
      <w:r w:rsidR="00A6492A" w:rsidRPr="00EB5DE3">
        <w:rPr>
          <w:rFonts w:ascii="Cambria" w:hAnsi="Cambria" w:cs="Arial"/>
          <w:sz w:val="22"/>
          <w:szCs w:val="22"/>
        </w:rPr>
        <w:t>higieny pracy prz</w:t>
      </w:r>
      <w:r w:rsidR="002E57A5">
        <w:rPr>
          <w:rFonts w:ascii="Cambria" w:hAnsi="Cambria" w:cs="Arial"/>
          <w:sz w:val="22"/>
          <w:szCs w:val="22"/>
        </w:rPr>
        <w:t>y wykonywaniu niektórych prac z </w:t>
      </w:r>
      <w:r w:rsidR="00A6492A" w:rsidRPr="00EB5DE3">
        <w:rPr>
          <w:rFonts w:ascii="Cambria" w:hAnsi="Cambria" w:cs="Arial"/>
          <w:sz w:val="22"/>
          <w:szCs w:val="22"/>
        </w:rPr>
        <w:t xml:space="preserve">zakresu gospodarki leśnej </w:t>
      </w:r>
      <w:r w:rsidR="00455AFF" w:rsidRPr="00EB5DE3">
        <w:rPr>
          <w:rFonts w:ascii="Cambria" w:hAnsi="Cambria" w:cs="Arial"/>
          <w:sz w:val="22"/>
          <w:szCs w:val="22"/>
        </w:rPr>
        <w:t>(</w:t>
      </w:r>
      <w:r w:rsidR="00A6492A" w:rsidRPr="00EB5DE3">
        <w:rPr>
          <w:rFonts w:ascii="Cambria" w:hAnsi="Cambria" w:cs="Arial"/>
          <w:sz w:val="22"/>
          <w:szCs w:val="22"/>
        </w:rPr>
        <w:t>Dz.</w:t>
      </w:r>
      <w:r w:rsidR="00BA1C8E" w:rsidRPr="00EB5DE3">
        <w:rPr>
          <w:rFonts w:ascii="Cambria" w:hAnsi="Cambria" w:cs="Arial"/>
          <w:sz w:val="22"/>
          <w:szCs w:val="22"/>
        </w:rPr>
        <w:t xml:space="preserve"> U. Nr 161, poz</w:t>
      </w:r>
      <w:r w:rsidR="00A249A3" w:rsidRPr="00EB5DE3">
        <w:rPr>
          <w:rFonts w:ascii="Cambria" w:hAnsi="Cambria" w:cs="Arial"/>
          <w:sz w:val="22"/>
          <w:szCs w:val="22"/>
        </w:rPr>
        <w:t>.</w:t>
      </w:r>
      <w:r w:rsidR="00BA1C8E" w:rsidRPr="00EB5DE3">
        <w:rPr>
          <w:rFonts w:ascii="Cambria" w:hAnsi="Cambria" w:cs="Arial"/>
          <w:sz w:val="22"/>
          <w:szCs w:val="22"/>
        </w:rPr>
        <w:t xml:space="preserve"> 1141) </w:t>
      </w:r>
      <w:r w:rsidR="00A249A3" w:rsidRPr="00EB5DE3">
        <w:rPr>
          <w:rFonts w:ascii="Cambria" w:hAnsi="Cambria" w:cs="Arial"/>
          <w:sz w:val="22"/>
          <w:szCs w:val="22"/>
        </w:rPr>
        <w:t xml:space="preserve">lub </w:t>
      </w:r>
      <w:r w:rsidR="007C7122">
        <w:rPr>
          <w:rFonts w:ascii="Cambria" w:hAnsi="Cambria" w:cs="Arial"/>
          <w:sz w:val="22"/>
          <w:szCs w:val="22"/>
        </w:rPr>
        <w:t>posiadając</w:t>
      </w:r>
      <w:r w:rsidR="0066543D">
        <w:rPr>
          <w:rFonts w:ascii="Cambria" w:hAnsi="Cambria" w:cs="Arial"/>
          <w:sz w:val="22"/>
          <w:szCs w:val="22"/>
        </w:rPr>
        <w:t xml:space="preserve">e </w:t>
      </w:r>
      <w:r w:rsidR="00A249A3" w:rsidRPr="00EB5DE3">
        <w:rPr>
          <w:rFonts w:ascii="Cambria" w:hAnsi="Cambria" w:cs="Arial"/>
          <w:sz w:val="22"/>
          <w:szCs w:val="22"/>
        </w:rPr>
        <w:t xml:space="preserve">odpowiadające im uprawnienia wydane </w:t>
      </w:r>
      <w:r w:rsidR="002017AC">
        <w:rPr>
          <w:rFonts w:ascii="Cambria" w:hAnsi="Cambria" w:cs="Arial"/>
          <w:sz w:val="22"/>
          <w:szCs w:val="22"/>
        </w:rPr>
        <w:t xml:space="preserve">na podstawie poprzednio obowiązujących przepisów albo </w:t>
      </w:r>
      <w:r w:rsidR="002017AC" w:rsidRPr="002017AC">
        <w:rPr>
          <w:rFonts w:ascii="Cambria" w:hAnsi="Cambria" w:cs="Arial"/>
          <w:sz w:val="22"/>
          <w:szCs w:val="22"/>
        </w:rPr>
        <w:t xml:space="preserve">odpowiadające im uprawnienia wydane </w:t>
      </w:r>
      <w:r w:rsidR="00A249A3" w:rsidRPr="00EB5DE3">
        <w:rPr>
          <w:rFonts w:ascii="Cambria" w:hAnsi="Cambria" w:cs="Arial"/>
          <w:sz w:val="22"/>
          <w:szCs w:val="22"/>
        </w:rPr>
        <w:t xml:space="preserve">w innych Państwach Członkowskich Unii Europejskiej uznane zgodnie z przepisami ustawy z dnia </w:t>
      </w:r>
      <w:r w:rsidR="008D4478">
        <w:rPr>
          <w:rFonts w:ascii="Cambria" w:hAnsi="Cambria" w:cs="Arial"/>
          <w:sz w:val="22"/>
          <w:szCs w:val="22"/>
        </w:rPr>
        <w:t>22 grudnia 2015</w:t>
      </w:r>
      <w:r w:rsidR="002E57A5">
        <w:rPr>
          <w:rFonts w:ascii="Cambria" w:hAnsi="Cambria" w:cs="Arial"/>
          <w:sz w:val="22"/>
          <w:szCs w:val="22"/>
        </w:rPr>
        <w:t xml:space="preserve"> r. o </w:t>
      </w:r>
      <w:r w:rsidR="00A249A3" w:rsidRPr="00EB5DE3">
        <w:rPr>
          <w:rFonts w:ascii="Cambria" w:hAnsi="Cambria" w:cs="Arial"/>
          <w:sz w:val="22"/>
          <w:szCs w:val="22"/>
        </w:rPr>
        <w:t xml:space="preserve">zasadach uznawania kwalifikacji zawodowych nabytych w państwach członkowskich Unii Europejskiej (Dz. U. </w:t>
      </w:r>
      <w:r w:rsidR="002E57A5">
        <w:rPr>
          <w:rFonts w:ascii="Cambria" w:hAnsi="Cambria" w:cs="Arial"/>
          <w:sz w:val="22"/>
          <w:szCs w:val="22"/>
        </w:rPr>
        <w:t>z </w:t>
      </w:r>
      <w:r w:rsidR="008D4478">
        <w:rPr>
          <w:rFonts w:ascii="Cambria" w:hAnsi="Cambria" w:cs="Arial"/>
          <w:sz w:val="22"/>
          <w:szCs w:val="22"/>
        </w:rPr>
        <w:t>2016</w:t>
      </w:r>
      <w:r w:rsidR="002017AC">
        <w:rPr>
          <w:rFonts w:ascii="Cambria" w:hAnsi="Cambria" w:cs="Arial"/>
          <w:sz w:val="22"/>
          <w:szCs w:val="22"/>
        </w:rPr>
        <w:t xml:space="preserve"> </w:t>
      </w:r>
      <w:r w:rsidR="008D4478">
        <w:rPr>
          <w:rFonts w:ascii="Cambria" w:hAnsi="Cambria" w:cs="Arial"/>
          <w:sz w:val="22"/>
          <w:szCs w:val="22"/>
        </w:rPr>
        <w:t xml:space="preserve">r. </w:t>
      </w:r>
      <w:r w:rsidR="00A249A3" w:rsidRPr="00EB5DE3">
        <w:rPr>
          <w:rFonts w:ascii="Cambria" w:hAnsi="Cambria" w:cs="Arial"/>
          <w:sz w:val="22"/>
          <w:szCs w:val="22"/>
        </w:rPr>
        <w:t xml:space="preserve">poz. </w:t>
      </w:r>
      <w:r w:rsidR="008D4478">
        <w:rPr>
          <w:rFonts w:ascii="Cambria" w:hAnsi="Cambria" w:cs="Arial"/>
          <w:sz w:val="22"/>
          <w:szCs w:val="22"/>
        </w:rPr>
        <w:t>65</w:t>
      </w:r>
      <w:r w:rsidR="00A249A3" w:rsidRPr="00EB5DE3">
        <w:rPr>
          <w:rFonts w:ascii="Cambria" w:hAnsi="Cambria" w:cs="Arial"/>
          <w:sz w:val="22"/>
          <w:szCs w:val="22"/>
        </w:rPr>
        <w:t>);</w:t>
      </w:r>
    </w:p>
    <w:p w:rsidR="00C970CD" w:rsidRPr="00C970CD" w:rsidRDefault="00C970CD" w:rsidP="00F045B5">
      <w:pPr>
        <w:spacing w:before="120"/>
        <w:ind w:left="3686" w:hanging="709"/>
        <w:jc w:val="both"/>
        <w:rPr>
          <w:rFonts w:ascii="Cambria" w:hAnsi="Cambria" w:cs="Arial"/>
          <w:b/>
          <w:sz w:val="22"/>
          <w:szCs w:val="22"/>
        </w:rPr>
      </w:pPr>
      <w:r w:rsidRPr="00C970CD">
        <w:rPr>
          <w:rFonts w:ascii="Cambria" w:hAnsi="Cambria" w:cs="Arial"/>
          <w:b/>
          <w:sz w:val="22"/>
          <w:szCs w:val="22"/>
        </w:rPr>
        <w:t>dla pakietu nr VII dodatkowo (dotyczy wyłącznie prac szkółkarskich)</w:t>
      </w:r>
    </w:p>
    <w:p w:rsidR="0066543D" w:rsidRPr="0066543D" w:rsidRDefault="0066543D" w:rsidP="00F045B5">
      <w:pPr>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66543D">
        <w:rPr>
          <w:rFonts w:ascii="Cambria" w:hAnsi="Cambria" w:cs="Arial"/>
          <w:sz w:val="22"/>
          <w:szCs w:val="22"/>
        </w:rPr>
        <w:t xml:space="preserve">co najmniej </w:t>
      </w:r>
      <w:r w:rsidR="00C970CD" w:rsidRPr="00C970CD">
        <w:rPr>
          <w:rFonts w:ascii="Cambria" w:hAnsi="Cambria" w:cs="Arial"/>
          <w:sz w:val="22"/>
          <w:szCs w:val="22"/>
        </w:rPr>
        <w:t>1</w:t>
      </w:r>
      <w:r w:rsidRPr="0066543D">
        <w:rPr>
          <w:rFonts w:ascii="Cambria" w:hAnsi="Cambria" w:cs="Arial"/>
          <w:sz w:val="22"/>
          <w:szCs w:val="22"/>
        </w:rPr>
        <w:t xml:space="preserve"> </w:t>
      </w:r>
      <w:r w:rsidR="00A0034F">
        <w:rPr>
          <w:rFonts w:ascii="Cambria" w:hAnsi="Cambria" w:cs="Arial"/>
          <w:sz w:val="22"/>
          <w:szCs w:val="22"/>
        </w:rPr>
        <w:t>osobą, która ukończyła</w:t>
      </w:r>
      <w:r>
        <w:rPr>
          <w:rFonts w:ascii="Cambria" w:hAnsi="Cambria" w:cs="Arial"/>
          <w:sz w:val="22"/>
          <w:szCs w:val="22"/>
        </w:rPr>
        <w:t xml:space="preserve"> </w:t>
      </w:r>
      <w:r w:rsidRPr="0066543D">
        <w:rPr>
          <w:rFonts w:ascii="Cambria" w:hAnsi="Cambria" w:cs="Arial"/>
          <w:sz w:val="22"/>
          <w:szCs w:val="22"/>
        </w:rPr>
        <w:t>s</w:t>
      </w:r>
      <w:r>
        <w:rPr>
          <w:rFonts w:ascii="Cambria" w:hAnsi="Cambria" w:cs="Arial"/>
          <w:sz w:val="22"/>
          <w:szCs w:val="22"/>
        </w:rPr>
        <w:t>zkolenie</w:t>
      </w:r>
      <w:r w:rsidR="002E57A5">
        <w:rPr>
          <w:rFonts w:ascii="Cambria" w:hAnsi="Cambria" w:cs="Arial"/>
          <w:sz w:val="22"/>
          <w:szCs w:val="22"/>
        </w:rPr>
        <w:t xml:space="preserve"> w </w:t>
      </w:r>
      <w:r w:rsidRPr="0066543D">
        <w:rPr>
          <w:rFonts w:ascii="Cambria" w:hAnsi="Cambria" w:cs="Arial"/>
          <w:sz w:val="22"/>
          <w:szCs w:val="22"/>
        </w:rPr>
        <w:t xml:space="preserve">zakresie pracy ze środkami chemicznymi </w:t>
      </w:r>
      <w:r w:rsidR="002E57A5">
        <w:rPr>
          <w:rFonts w:ascii="Cambria" w:hAnsi="Cambria" w:cs="Arial"/>
          <w:sz w:val="22"/>
          <w:szCs w:val="22"/>
        </w:rPr>
        <w:t xml:space="preserve">zgodnie </w:t>
      </w:r>
      <w:r w:rsidR="002E57A5">
        <w:rPr>
          <w:rFonts w:ascii="Cambria" w:hAnsi="Cambria" w:cs="Arial"/>
          <w:sz w:val="22"/>
          <w:szCs w:val="22"/>
        </w:rPr>
        <w:lastRenderedPageBreak/>
        <w:t>z </w:t>
      </w:r>
      <w:r>
        <w:rPr>
          <w:rFonts w:ascii="Cambria" w:hAnsi="Cambria" w:cs="Arial"/>
          <w:sz w:val="22"/>
          <w:szCs w:val="22"/>
        </w:rPr>
        <w:t>r</w:t>
      </w:r>
      <w:r w:rsidRPr="0066543D">
        <w:rPr>
          <w:rFonts w:ascii="Cambria" w:hAnsi="Cambria" w:cs="Arial"/>
          <w:sz w:val="22"/>
          <w:szCs w:val="22"/>
        </w:rPr>
        <w:t>ozporządzeniem Ministra Rolnictwa i Rozwoju Wsi z</w:t>
      </w:r>
      <w:r w:rsidR="002E57A5">
        <w:rPr>
          <w:rFonts w:ascii="Cambria" w:hAnsi="Cambria" w:cs="Arial"/>
          <w:sz w:val="22"/>
          <w:szCs w:val="22"/>
        </w:rPr>
        <w:t> </w:t>
      </w:r>
      <w:r w:rsidRPr="0066543D">
        <w:rPr>
          <w:rFonts w:ascii="Cambria" w:hAnsi="Cambria" w:cs="Arial"/>
          <w:sz w:val="22"/>
          <w:szCs w:val="22"/>
        </w:rPr>
        <w:t xml:space="preserve">dnia 8 maja 2013 roku </w:t>
      </w:r>
      <w:r w:rsidR="006865B3">
        <w:rPr>
          <w:rFonts w:ascii="Cambria" w:hAnsi="Cambria" w:cs="Arial"/>
          <w:sz w:val="22"/>
          <w:szCs w:val="22"/>
        </w:rPr>
        <w:t>w sprawie szkoleń w zakresie ochrony roślin</w:t>
      </w:r>
      <w:r w:rsidRPr="0066543D">
        <w:rPr>
          <w:rFonts w:ascii="Cambria" w:hAnsi="Cambria" w:cs="Arial"/>
          <w:sz w:val="22"/>
          <w:szCs w:val="22"/>
        </w:rPr>
        <w:t xml:space="preserve"> (Dz.</w:t>
      </w:r>
      <w:r>
        <w:rPr>
          <w:rFonts w:ascii="Cambria" w:hAnsi="Cambria" w:cs="Arial"/>
          <w:sz w:val="22"/>
          <w:szCs w:val="22"/>
        </w:rPr>
        <w:t xml:space="preserve"> </w:t>
      </w:r>
      <w:r w:rsidRPr="0066543D">
        <w:rPr>
          <w:rFonts w:ascii="Cambria" w:hAnsi="Cambria" w:cs="Arial"/>
          <w:sz w:val="22"/>
          <w:szCs w:val="22"/>
        </w:rPr>
        <w:t>U.</w:t>
      </w:r>
      <w:r>
        <w:rPr>
          <w:rFonts w:ascii="Cambria" w:hAnsi="Cambria" w:cs="Arial"/>
          <w:sz w:val="22"/>
          <w:szCs w:val="22"/>
        </w:rPr>
        <w:t xml:space="preserve"> z </w:t>
      </w:r>
      <w:r w:rsidRPr="0066543D">
        <w:rPr>
          <w:rFonts w:ascii="Cambria" w:hAnsi="Cambria" w:cs="Arial"/>
          <w:sz w:val="22"/>
          <w:szCs w:val="22"/>
        </w:rPr>
        <w:t>2013</w:t>
      </w:r>
      <w:r>
        <w:rPr>
          <w:rFonts w:ascii="Cambria" w:hAnsi="Cambria" w:cs="Arial"/>
          <w:sz w:val="22"/>
          <w:szCs w:val="22"/>
        </w:rPr>
        <w:t xml:space="preserve"> r. poz</w:t>
      </w:r>
      <w:r w:rsidRPr="0066543D">
        <w:rPr>
          <w:rFonts w:ascii="Cambria" w:hAnsi="Cambria" w:cs="Arial"/>
          <w:sz w:val="22"/>
          <w:szCs w:val="22"/>
        </w:rPr>
        <w:t>.</w:t>
      </w:r>
      <w:r>
        <w:rPr>
          <w:rFonts w:ascii="Cambria" w:hAnsi="Cambria" w:cs="Arial"/>
          <w:sz w:val="22"/>
          <w:szCs w:val="22"/>
        </w:rPr>
        <w:t xml:space="preserve"> 554</w:t>
      </w:r>
      <w:r w:rsidRPr="0066543D">
        <w:rPr>
          <w:rFonts w:ascii="Cambria" w:hAnsi="Cambria" w:cs="Arial"/>
          <w:sz w:val="22"/>
          <w:szCs w:val="22"/>
        </w:rPr>
        <w:t xml:space="preserve">) </w:t>
      </w:r>
      <w:r w:rsidRPr="00EB5DE3">
        <w:rPr>
          <w:rFonts w:ascii="Cambria" w:hAnsi="Cambria" w:cs="Arial"/>
          <w:sz w:val="22"/>
          <w:szCs w:val="22"/>
        </w:rPr>
        <w:t xml:space="preserve">lub </w:t>
      </w:r>
      <w:r w:rsidR="00A0034F">
        <w:rPr>
          <w:rFonts w:ascii="Cambria" w:hAnsi="Cambria" w:cs="Arial"/>
          <w:sz w:val="22"/>
          <w:szCs w:val="22"/>
        </w:rPr>
        <w:t>posiadająca</w:t>
      </w:r>
      <w:r>
        <w:rPr>
          <w:rFonts w:ascii="Cambria" w:hAnsi="Cambria" w:cs="Arial"/>
          <w:sz w:val="22"/>
          <w:szCs w:val="22"/>
        </w:rPr>
        <w:t xml:space="preserve"> </w:t>
      </w:r>
      <w:r w:rsidRPr="00EB5DE3">
        <w:rPr>
          <w:rFonts w:ascii="Cambria" w:hAnsi="Cambria" w:cs="Arial"/>
          <w:sz w:val="22"/>
          <w:szCs w:val="22"/>
        </w:rPr>
        <w:t xml:space="preserve">odpowiadające im uprawnienia wydane </w:t>
      </w:r>
      <w:r>
        <w:rPr>
          <w:rFonts w:ascii="Cambria" w:hAnsi="Cambria" w:cs="Arial"/>
          <w:sz w:val="22"/>
          <w:szCs w:val="22"/>
        </w:rPr>
        <w:t xml:space="preserve">na podstawie poprzednio obowiązujących przepisów </w:t>
      </w:r>
      <w:r w:rsidRPr="0066543D">
        <w:rPr>
          <w:rFonts w:ascii="Cambria" w:hAnsi="Cambria" w:cs="Arial"/>
          <w:sz w:val="22"/>
          <w:szCs w:val="22"/>
        </w:rPr>
        <w:t>które uprawniają do pracy w kontak</w:t>
      </w:r>
      <w:r>
        <w:rPr>
          <w:rFonts w:ascii="Cambria" w:hAnsi="Cambria" w:cs="Arial"/>
          <w:sz w:val="22"/>
          <w:szCs w:val="22"/>
        </w:rPr>
        <w:t xml:space="preserve">cie ze środkami ochrony roślin. </w:t>
      </w:r>
    </w:p>
    <w:p w:rsidR="000A68E5" w:rsidRPr="00EB5DE3" w:rsidRDefault="00CC0710" w:rsidP="00E43708">
      <w:pPr>
        <w:spacing w:before="120"/>
        <w:ind w:left="709" w:hanging="709"/>
        <w:jc w:val="both"/>
        <w:rPr>
          <w:rFonts w:ascii="Cambria" w:hAnsi="Cambria" w:cs="Arial"/>
          <w:sz w:val="22"/>
          <w:szCs w:val="22"/>
        </w:rPr>
      </w:pPr>
      <w:r w:rsidRPr="00D77831">
        <w:rPr>
          <w:rFonts w:ascii="Cambria" w:hAnsi="Cambria" w:cs="Arial"/>
          <w:b/>
          <w:sz w:val="22"/>
          <w:szCs w:val="22"/>
        </w:rPr>
        <w:t>6.</w:t>
      </w:r>
      <w:r w:rsidR="000A68E5" w:rsidRPr="00D77831">
        <w:rPr>
          <w:rFonts w:ascii="Cambria" w:hAnsi="Cambria" w:cs="Arial"/>
          <w:b/>
          <w:sz w:val="22"/>
          <w:szCs w:val="22"/>
        </w:rPr>
        <w:t>3</w:t>
      </w:r>
      <w:r w:rsidRPr="00D77831">
        <w:rPr>
          <w:rFonts w:ascii="Cambria" w:hAnsi="Cambria" w:cs="Arial"/>
          <w:b/>
          <w:sz w:val="22"/>
          <w:szCs w:val="22"/>
        </w:rPr>
        <w:t xml:space="preserve">. </w:t>
      </w:r>
      <w:r w:rsidR="000A68E5" w:rsidRPr="00D77831">
        <w:rPr>
          <w:rFonts w:ascii="Cambria" w:hAnsi="Cambria" w:cs="Arial"/>
          <w:b/>
          <w:sz w:val="22"/>
          <w:szCs w:val="22"/>
        </w:rPr>
        <w:tab/>
      </w:r>
      <w:r w:rsidRPr="00EB5DE3">
        <w:rPr>
          <w:rFonts w:ascii="Cambria" w:hAnsi="Cambria" w:cs="Arial"/>
          <w:sz w:val="22"/>
          <w:szCs w:val="22"/>
        </w:rPr>
        <w:t xml:space="preserve">Ocena spełniania 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 xml:space="preserve">dokonana zostanie </w:t>
      </w:r>
      <w:r w:rsidR="00353BC1">
        <w:rPr>
          <w:rFonts w:ascii="Cambria" w:hAnsi="Cambria" w:cs="Arial"/>
          <w:sz w:val="22"/>
          <w:szCs w:val="22"/>
        </w:rPr>
        <w:t xml:space="preserve">zgodnie </w:t>
      </w:r>
      <w:r w:rsidR="002E57A5">
        <w:rPr>
          <w:rFonts w:ascii="Cambria" w:hAnsi="Cambria" w:cs="Arial"/>
          <w:sz w:val="22"/>
          <w:szCs w:val="22"/>
        </w:rPr>
        <w:t>z </w:t>
      </w:r>
      <w:r w:rsidRPr="00EB5DE3">
        <w:rPr>
          <w:rFonts w:ascii="Cambria" w:hAnsi="Cambria" w:cs="Arial"/>
          <w:sz w:val="22"/>
          <w:szCs w:val="22"/>
        </w:rPr>
        <w:t xml:space="preserve">formułą „spełnia”/„nie spełnia”, w oparciu o informacje zawarte w dokumentach lub oświadczeniach </w:t>
      </w:r>
      <w:r w:rsidR="000A68E5" w:rsidRPr="00EB5DE3">
        <w:rPr>
          <w:rFonts w:ascii="Cambria" w:hAnsi="Cambria" w:cs="Arial"/>
          <w:sz w:val="22"/>
          <w:szCs w:val="22"/>
        </w:rPr>
        <w:t>złożonych przez Wykonawców</w:t>
      </w:r>
      <w:r w:rsidR="0082001F">
        <w:rPr>
          <w:rFonts w:ascii="Cambria" w:hAnsi="Cambria" w:cs="Arial"/>
          <w:sz w:val="22"/>
          <w:szCs w:val="22"/>
        </w:rPr>
        <w:t xml:space="preserve">, o których mowa w </w:t>
      </w:r>
      <w:r w:rsidR="00204F93">
        <w:rPr>
          <w:rFonts w:ascii="Cambria" w:hAnsi="Cambria" w:cs="Arial"/>
          <w:sz w:val="22"/>
          <w:szCs w:val="22"/>
        </w:rPr>
        <w:t xml:space="preserve">rozdziale </w:t>
      </w:r>
      <w:r w:rsidR="0082001F">
        <w:rPr>
          <w:rFonts w:ascii="Cambria" w:hAnsi="Cambria" w:cs="Arial"/>
          <w:sz w:val="22"/>
          <w:szCs w:val="22"/>
        </w:rPr>
        <w:t>7</w:t>
      </w:r>
      <w:r w:rsidRPr="00EB5DE3">
        <w:rPr>
          <w:rFonts w:ascii="Cambria" w:hAnsi="Cambria" w:cs="Arial"/>
          <w:sz w:val="22"/>
          <w:szCs w:val="22"/>
        </w:rPr>
        <w:t>.</w:t>
      </w:r>
    </w:p>
    <w:p w:rsidR="00CC0710" w:rsidRPr="00EB5DE3" w:rsidRDefault="00CC0710" w:rsidP="00E43708">
      <w:pPr>
        <w:spacing w:before="120"/>
        <w:ind w:left="709" w:hanging="709"/>
        <w:jc w:val="both"/>
        <w:rPr>
          <w:rFonts w:ascii="Cambria" w:hAnsi="Cambria" w:cs="Arial"/>
          <w:sz w:val="22"/>
          <w:szCs w:val="22"/>
        </w:rPr>
      </w:pPr>
      <w:r w:rsidRPr="00D77831">
        <w:rPr>
          <w:rFonts w:ascii="Cambria" w:hAnsi="Cambria" w:cs="Arial"/>
          <w:b/>
          <w:sz w:val="22"/>
          <w:szCs w:val="22"/>
        </w:rPr>
        <w:t>6.</w:t>
      </w:r>
      <w:r w:rsidR="000A68E5" w:rsidRPr="00D77831">
        <w:rPr>
          <w:rFonts w:ascii="Cambria" w:hAnsi="Cambria" w:cs="Arial"/>
          <w:b/>
          <w:sz w:val="22"/>
          <w:szCs w:val="22"/>
        </w:rPr>
        <w:t>4</w:t>
      </w:r>
      <w:r w:rsidRPr="00D77831">
        <w:rPr>
          <w:rFonts w:ascii="Cambria" w:hAnsi="Cambria" w:cs="Arial"/>
          <w:b/>
          <w:sz w:val="22"/>
          <w:szCs w:val="22"/>
        </w:rPr>
        <w:t xml:space="preserve">. </w:t>
      </w:r>
      <w:r w:rsidR="000A68E5" w:rsidRPr="00D77831">
        <w:rPr>
          <w:rFonts w:ascii="Cambria" w:hAnsi="Cambria" w:cs="Arial"/>
          <w:b/>
          <w:sz w:val="22"/>
          <w:szCs w:val="22"/>
        </w:rPr>
        <w:tab/>
      </w:r>
      <w:r w:rsidR="007F38EF">
        <w:rPr>
          <w:rFonts w:ascii="Cambria" w:hAnsi="Cambria" w:cs="Arial"/>
          <w:sz w:val="22"/>
          <w:szCs w:val="22"/>
        </w:rPr>
        <w:t>W przypadku W</w:t>
      </w:r>
      <w:r w:rsidRPr="00EB5DE3">
        <w:rPr>
          <w:rFonts w:ascii="Cambria" w:hAnsi="Cambria" w:cs="Arial"/>
          <w:sz w:val="22"/>
          <w:szCs w:val="22"/>
        </w:rPr>
        <w:t>ykonawców wspólnie ubiegających się o</w:t>
      </w:r>
      <w:r w:rsidR="002E57A5">
        <w:rPr>
          <w:rFonts w:ascii="Cambria" w:hAnsi="Cambria" w:cs="Arial"/>
          <w:sz w:val="22"/>
          <w:szCs w:val="22"/>
        </w:rPr>
        <w:t xml:space="preserve"> udzielenie zamówienia, każdy z </w:t>
      </w:r>
      <w:r w:rsidRPr="00EB5DE3">
        <w:rPr>
          <w:rFonts w:ascii="Cambria" w:hAnsi="Cambria" w:cs="Arial"/>
          <w:sz w:val="22"/>
          <w:szCs w:val="22"/>
        </w:rPr>
        <w:t xml:space="preserve">warunków </w:t>
      </w:r>
      <w:r w:rsidR="000A68E5" w:rsidRPr="00EB5DE3">
        <w:rPr>
          <w:rFonts w:ascii="Cambria" w:hAnsi="Cambria" w:cs="Arial"/>
          <w:sz w:val="22"/>
          <w:szCs w:val="22"/>
        </w:rPr>
        <w:t xml:space="preserve">udziału w postępowaniu </w:t>
      </w:r>
      <w:r w:rsidRPr="00EB5DE3">
        <w:rPr>
          <w:rFonts w:ascii="Cambria" w:hAnsi="Cambria" w:cs="Arial"/>
          <w:sz w:val="22"/>
          <w:szCs w:val="22"/>
        </w:rPr>
        <w:t>określonych w pkt</w:t>
      </w:r>
      <w:r w:rsidR="0002113C">
        <w:rPr>
          <w:rFonts w:ascii="Cambria" w:hAnsi="Cambria" w:cs="Arial"/>
          <w:sz w:val="22"/>
          <w:szCs w:val="22"/>
        </w:rPr>
        <w:t>.</w:t>
      </w:r>
      <w:r w:rsidRPr="00EB5DE3">
        <w:rPr>
          <w:rFonts w:ascii="Cambria" w:hAnsi="Cambria" w:cs="Arial"/>
          <w:sz w:val="22"/>
          <w:szCs w:val="22"/>
        </w:rPr>
        <w:t xml:space="preserve"> 6.2. winien spe</w:t>
      </w:r>
      <w:r w:rsidR="007F38EF">
        <w:rPr>
          <w:rFonts w:ascii="Cambria" w:hAnsi="Cambria" w:cs="Arial"/>
          <w:sz w:val="22"/>
          <w:szCs w:val="22"/>
        </w:rPr>
        <w:t>łniać co najmniej jeden z tych W</w:t>
      </w:r>
      <w:r w:rsidRPr="00EB5DE3">
        <w:rPr>
          <w:rFonts w:ascii="Cambria" w:hAnsi="Cambria" w:cs="Arial"/>
          <w:sz w:val="22"/>
          <w:szCs w:val="22"/>
        </w:rPr>
        <w:t xml:space="preserve">ykonawców albo wszyscy </w:t>
      </w:r>
      <w:r w:rsidR="00E43708" w:rsidRPr="00EB5DE3">
        <w:rPr>
          <w:rFonts w:ascii="Cambria" w:hAnsi="Cambria" w:cs="Arial"/>
          <w:sz w:val="22"/>
          <w:szCs w:val="22"/>
        </w:rPr>
        <w:t>Wykonawcy</w:t>
      </w:r>
      <w:r w:rsidRPr="00EB5DE3">
        <w:rPr>
          <w:rFonts w:ascii="Cambria" w:hAnsi="Cambria" w:cs="Arial"/>
          <w:sz w:val="22"/>
          <w:szCs w:val="22"/>
        </w:rPr>
        <w:t xml:space="preserve"> wspólnie.</w:t>
      </w:r>
      <w:r w:rsidR="002E57A5">
        <w:rPr>
          <w:rFonts w:ascii="Cambria" w:hAnsi="Cambria" w:cs="Arial"/>
          <w:sz w:val="22"/>
          <w:szCs w:val="22"/>
        </w:rPr>
        <w:t xml:space="preserve"> Żaden z </w:t>
      </w:r>
      <w:r w:rsidR="007F38EF">
        <w:rPr>
          <w:rFonts w:ascii="Cambria" w:hAnsi="Cambria" w:cs="Arial"/>
          <w:sz w:val="22"/>
          <w:szCs w:val="22"/>
        </w:rPr>
        <w:t>W</w:t>
      </w:r>
      <w:r w:rsidR="000A68E5" w:rsidRPr="00EB5DE3">
        <w:rPr>
          <w:rFonts w:ascii="Cambria" w:hAnsi="Cambria" w:cs="Arial"/>
          <w:sz w:val="22"/>
          <w:szCs w:val="22"/>
        </w:rPr>
        <w:t xml:space="preserve">ykonawców wspólnie ubiegających </w:t>
      </w:r>
      <w:r w:rsidR="00C22380" w:rsidRPr="00EB5DE3">
        <w:rPr>
          <w:rFonts w:ascii="Cambria" w:hAnsi="Cambria" w:cs="Arial"/>
          <w:sz w:val="22"/>
          <w:szCs w:val="22"/>
        </w:rPr>
        <w:t>się o udzielenie zamówienia nie może podlegać wykluczeniu z postępowania</w:t>
      </w:r>
      <w:r w:rsidRPr="00EB5DE3">
        <w:rPr>
          <w:rFonts w:ascii="Cambria" w:hAnsi="Cambria" w:cs="Arial"/>
          <w:sz w:val="22"/>
          <w:szCs w:val="22"/>
        </w:rPr>
        <w:t>.</w:t>
      </w:r>
    </w:p>
    <w:p w:rsidR="002B1E8F" w:rsidRDefault="002B1E8F" w:rsidP="00E43708">
      <w:pPr>
        <w:spacing w:before="120"/>
        <w:ind w:left="709" w:hanging="709"/>
        <w:jc w:val="both"/>
        <w:rPr>
          <w:rFonts w:ascii="Cambria" w:hAnsi="Cambria" w:cs="Arial"/>
          <w:sz w:val="22"/>
          <w:szCs w:val="22"/>
        </w:rPr>
      </w:pPr>
      <w:r w:rsidRPr="00D77831">
        <w:rPr>
          <w:rFonts w:ascii="Cambria" w:hAnsi="Cambria" w:cs="Arial"/>
          <w:b/>
          <w:sz w:val="22"/>
          <w:szCs w:val="22"/>
        </w:rPr>
        <w:t>6.5.</w:t>
      </w:r>
      <w:r w:rsidRPr="00D77831">
        <w:rPr>
          <w:rFonts w:ascii="Cambria" w:hAnsi="Cambria" w:cs="Arial"/>
          <w:b/>
          <w:sz w:val="22"/>
          <w:szCs w:val="22"/>
        </w:rPr>
        <w:tab/>
      </w:r>
      <w:r w:rsidRPr="00027803">
        <w:rPr>
          <w:rFonts w:ascii="Cambria" w:hAnsi="Cambria" w:cs="Arial"/>
          <w:sz w:val="22"/>
          <w:szCs w:val="22"/>
        </w:rPr>
        <w:t xml:space="preserve">Jeżeli </w:t>
      </w:r>
      <w:r w:rsidR="00E43708" w:rsidRPr="00027803">
        <w:rPr>
          <w:rFonts w:ascii="Cambria" w:hAnsi="Cambria" w:cs="Arial"/>
          <w:sz w:val="22"/>
          <w:szCs w:val="22"/>
        </w:rPr>
        <w:t>Wykonawca</w:t>
      </w:r>
      <w:r w:rsidRPr="00027803">
        <w:rPr>
          <w:rFonts w:ascii="Cambria" w:hAnsi="Cambria" w:cs="Arial"/>
          <w:sz w:val="22"/>
          <w:szCs w:val="22"/>
        </w:rPr>
        <w:t xml:space="preserve"> ubiega się o udzielenie </w:t>
      </w:r>
      <w:r w:rsidR="00592DA7">
        <w:rPr>
          <w:rFonts w:ascii="Cambria" w:hAnsi="Cambria" w:cs="Arial"/>
          <w:sz w:val="22"/>
          <w:szCs w:val="22"/>
        </w:rPr>
        <w:t xml:space="preserve">zamówienia </w:t>
      </w:r>
      <w:r w:rsidR="00E811E3">
        <w:rPr>
          <w:rFonts w:ascii="Cambria" w:hAnsi="Cambria" w:cs="Arial"/>
          <w:sz w:val="22"/>
          <w:szCs w:val="22"/>
        </w:rPr>
        <w:t xml:space="preserve">na </w:t>
      </w:r>
      <w:r w:rsidRPr="00027803">
        <w:rPr>
          <w:rFonts w:ascii="Cambria" w:hAnsi="Cambria" w:cs="Arial"/>
          <w:sz w:val="22"/>
          <w:szCs w:val="22"/>
        </w:rPr>
        <w:t>kilk</w:t>
      </w:r>
      <w:r w:rsidR="00E811E3">
        <w:rPr>
          <w:rFonts w:ascii="Cambria" w:hAnsi="Cambria" w:cs="Arial"/>
          <w:sz w:val="22"/>
          <w:szCs w:val="22"/>
        </w:rPr>
        <w:t>a</w:t>
      </w:r>
      <w:r w:rsidRPr="00027803">
        <w:rPr>
          <w:rFonts w:ascii="Cambria" w:hAnsi="Cambria" w:cs="Arial"/>
          <w:sz w:val="22"/>
          <w:szCs w:val="22"/>
        </w:rPr>
        <w:t xml:space="preserve"> </w:t>
      </w:r>
      <w:r w:rsidR="003B314C" w:rsidRPr="00027803">
        <w:rPr>
          <w:rFonts w:ascii="Cambria" w:hAnsi="Cambria" w:cs="Arial"/>
          <w:sz w:val="22"/>
          <w:szCs w:val="22"/>
        </w:rPr>
        <w:t xml:space="preserve">Pakietów </w:t>
      </w:r>
      <w:r w:rsidRPr="00027803">
        <w:rPr>
          <w:rFonts w:ascii="Cambria" w:hAnsi="Cambria" w:cs="Arial"/>
          <w:sz w:val="22"/>
          <w:szCs w:val="22"/>
        </w:rPr>
        <w:t>to nie może celem wykazania spełnienia warunków udziału w postępowaniu wskazać tego samego doświadczenia, tego samego potencjału technicznego, tych samych osób przewidzianych do realizacji zamówienia, ani tego samego potencjału finansowego w więcej niż jedn</w:t>
      </w:r>
      <w:r w:rsidR="003B314C" w:rsidRPr="00027803">
        <w:rPr>
          <w:rFonts w:ascii="Cambria" w:hAnsi="Cambria" w:cs="Arial"/>
          <w:sz w:val="22"/>
          <w:szCs w:val="22"/>
        </w:rPr>
        <w:t>ym Pakiecie</w:t>
      </w:r>
      <w:r w:rsidRPr="00027803">
        <w:rPr>
          <w:rFonts w:ascii="Cambria" w:hAnsi="Cambria" w:cs="Arial"/>
          <w:sz w:val="22"/>
          <w:szCs w:val="22"/>
        </w:rPr>
        <w:t>.</w:t>
      </w:r>
      <w:r w:rsidRPr="00EB5DE3">
        <w:rPr>
          <w:rFonts w:ascii="Cambria" w:hAnsi="Cambria" w:cs="Arial"/>
          <w:sz w:val="22"/>
          <w:szCs w:val="22"/>
        </w:rPr>
        <w:t xml:space="preserve"> </w:t>
      </w:r>
    </w:p>
    <w:p w:rsidR="00BA301C" w:rsidRPr="00FB074B" w:rsidRDefault="00940A51" w:rsidP="00E43708">
      <w:pPr>
        <w:spacing w:before="120"/>
        <w:ind w:left="709" w:hanging="709"/>
        <w:jc w:val="both"/>
        <w:rPr>
          <w:rFonts w:ascii="Cambria" w:hAnsi="Cambria" w:cs="Arial"/>
          <w:sz w:val="22"/>
          <w:szCs w:val="22"/>
        </w:rPr>
      </w:pPr>
      <w:r w:rsidRPr="00D77831">
        <w:rPr>
          <w:rFonts w:ascii="Cambria" w:hAnsi="Cambria" w:cs="Arial"/>
          <w:b/>
          <w:sz w:val="22"/>
          <w:szCs w:val="22"/>
        </w:rPr>
        <w:t>6.6.</w:t>
      </w:r>
      <w:r w:rsidRPr="006F59F5">
        <w:rPr>
          <w:rFonts w:ascii="Cambria" w:hAnsi="Cambria" w:cs="Arial"/>
          <w:b/>
          <w:sz w:val="22"/>
          <w:szCs w:val="22"/>
        </w:rPr>
        <w:tab/>
      </w:r>
      <w:r w:rsidR="00FB074B" w:rsidRPr="006F59F5">
        <w:rPr>
          <w:rFonts w:ascii="Cambria" w:hAnsi="Cambria" w:cs="Arial"/>
          <w:sz w:val="22"/>
          <w:szCs w:val="22"/>
        </w:rPr>
        <w:t xml:space="preserve">Na podstawie art. 22d ust. 2 PZP </w:t>
      </w:r>
      <w:r w:rsidRPr="00FB074B">
        <w:rPr>
          <w:rFonts w:ascii="Cambria" w:hAnsi="Cambria" w:cs="Arial"/>
          <w:sz w:val="22"/>
          <w:szCs w:val="22"/>
        </w:rPr>
        <w:t xml:space="preserve">Zamawiający może, na każdym </w:t>
      </w:r>
      <w:r w:rsidR="007F38EF">
        <w:rPr>
          <w:rFonts w:ascii="Cambria" w:hAnsi="Cambria" w:cs="Arial"/>
          <w:sz w:val="22"/>
          <w:szCs w:val="22"/>
        </w:rPr>
        <w:t>etapie postępowania, uznać, że W</w:t>
      </w:r>
      <w:r w:rsidRPr="00FB074B">
        <w:rPr>
          <w:rFonts w:ascii="Cambria" w:hAnsi="Cambria" w:cs="Arial"/>
          <w:sz w:val="22"/>
          <w:szCs w:val="22"/>
        </w:rPr>
        <w:t>ykonawca nie posiada wymaganych zdolności, jeżeli zaangażowanie zasob</w:t>
      </w:r>
      <w:r w:rsidR="007F38EF">
        <w:rPr>
          <w:rFonts w:ascii="Cambria" w:hAnsi="Cambria" w:cs="Arial"/>
          <w:sz w:val="22"/>
          <w:szCs w:val="22"/>
        </w:rPr>
        <w:t>ów technicznych lub zawodowych W</w:t>
      </w:r>
      <w:r w:rsidRPr="00FB074B">
        <w:rPr>
          <w:rFonts w:ascii="Cambria" w:hAnsi="Cambria" w:cs="Arial"/>
          <w:sz w:val="22"/>
          <w:szCs w:val="22"/>
        </w:rPr>
        <w:t>ykonawcy w in</w:t>
      </w:r>
      <w:r w:rsidR="007F38EF">
        <w:rPr>
          <w:rFonts w:ascii="Cambria" w:hAnsi="Cambria" w:cs="Arial"/>
          <w:sz w:val="22"/>
          <w:szCs w:val="22"/>
        </w:rPr>
        <w:t>ne przedsięwzięcia gospodarcze W</w:t>
      </w:r>
      <w:r w:rsidRPr="00FB074B">
        <w:rPr>
          <w:rFonts w:ascii="Cambria" w:hAnsi="Cambria" w:cs="Arial"/>
          <w:sz w:val="22"/>
          <w:szCs w:val="22"/>
        </w:rPr>
        <w:t>ykonawcy może mieć negatywny wpływ na realizację zamówienia.</w:t>
      </w:r>
    </w:p>
    <w:p w:rsidR="00940A51" w:rsidRPr="00EB5DE3" w:rsidRDefault="00940A51" w:rsidP="00E43708">
      <w:pPr>
        <w:spacing w:before="120"/>
        <w:ind w:left="709" w:hanging="709"/>
        <w:jc w:val="both"/>
        <w:rPr>
          <w:rFonts w:ascii="Cambria" w:hAnsi="Cambria" w:cs="Arial"/>
          <w:sz w:val="22"/>
          <w:szCs w:val="22"/>
        </w:rPr>
      </w:pPr>
    </w:p>
    <w:p w:rsidR="00BA301C" w:rsidRPr="00EB5DE3" w:rsidRDefault="00BA301C" w:rsidP="00E4370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57050F">
            <w:pPr>
              <w:snapToGrid w:val="0"/>
              <w:spacing w:before="120"/>
              <w:jc w:val="both"/>
              <w:rPr>
                <w:rFonts w:ascii="Cambria" w:hAnsi="Cambria" w:cs="Arial"/>
                <w:b/>
                <w:bCs/>
                <w:sz w:val="22"/>
                <w:szCs w:val="22"/>
              </w:rPr>
            </w:pPr>
            <w:r w:rsidRPr="00EB5DE3">
              <w:rPr>
                <w:rFonts w:ascii="Cambria" w:hAnsi="Cambria" w:cs="Arial"/>
                <w:b/>
                <w:bCs/>
                <w:sz w:val="22"/>
                <w:szCs w:val="22"/>
              </w:rPr>
              <w:t>7. WYKAZ OŚWIADCZEŃ LUB DOKUMENTÓW</w:t>
            </w:r>
            <w:r w:rsidR="001B13BD">
              <w:rPr>
                <w:rFonts w:ascii="Cambria" w:hAnsi="Cambria" w:cs="Arial"/>
                <w:b/>
                <w:bCs/>
                <w:sz w:val="22"/>
                <w:szCs w:val="22"/>
              </w:rPr>
              <w:t xml:space="preserve"> POTWIERDZAJĄCYCH SPEŁNIANIE WARUNKÓW UDZIAŁU W POSTĘPOWANI</w:t>
            </w:r>
            <w:r w:rsidR="00732641">
              <w:rPr>
                <w:rFonts w:ascii="Cambria" w:hAnsi="Cambria" w:cs="Arial"/>
                <w:b/>
                <w:bCs/>
                <w:sz w:val="22"/>
                <w:szCs w:val="22"/>
              </w:rPr>
              <w:t>U ORAZ BRAK PODSTAW WYKLUCZENIA</w:t>
            </w:r>
            <w:r w:rsidRPr="00EB5DE3">
              <w:rPr>
                <w:rFonts w:ascii="Cambria" w:hAnsi="Cambria" w:cs="Arial"/>
                <w:b/>
                <w:bCs/>
                <w:sz w:val="22"/>
                <w:szCs w:val="22"/>
              </w:rPr>
              <w:t>.</w:t>
            </w:r>
          </w:p>
        </w:tc>
      </w:tr>
    </w:tbl>
    <w:p w:rsidR="00CC0710" w:rsidRPr="00204F93" w:rsidRDefault="00CC0710" w:rsidP="00E43708">
      <w:pPr>
        <w:spacing w:before="120"/>
        <w:rPr>
          <w:rFonts w:ascii="Cambria" w:hAnsi="Cambria" w:cs="Arial"/>
          <w:sz w:val="22"/>
          <w:szCs w:val="22"/>
        </w:rPr>
      </w:pPr>
    </w:p>
    <w:p w:rsidR="007D0940" w:rsidRPr="00C823F5" w:rsidRDefault="002A544F" w:rsidP="009D3A68">
      <w:pPr>
        <w:spacing w:before="120"/>
        <w:ind w:left="709" w:hanging="709"/>
        <w:jc w:val="both"/>
        <w:rPr>
          <w:rFonts w:ascii="Cambria" w:hAnsi="Cambria" w:cs="Arial"/>
          <w:sz w:val="22"/>
          <w:szCs w:val="22"/>
        </w:rPr>
      </w:pPr>
      <w:r w:rsidRPr="00D77831">
        <w:rPr>
          <w:rFonts w:ascii="Cambria" w:hAnsi="Cambria" w:cs="Arial"/>
          <w:b/>
          <w:sz w:val="22"/>
          <w:szCs w:val="22"/>
        </w:rPr>
        <w:t>7.1.</w:t>
      </w:r>
      <w:r w:rsidRPr="00D77831">
        <w:rPr>
          <w:rFonts w:ascii="Cambria" w:hAnsi="Cambria" w:cs="Arial"/>
          <w:b/>
          <w:sz w:val="22"/>
          <w:szCs w:val="22"/>
        </w:rPr>
        <w:tab/>
      </w:r>
      <w:r w:rsidR="00C823F5" w:rsidRPr="00C823F5">
        <w:rPr>
          <w:rFonts w:ascii="Cambria" w:hAnsi="Cambria" w:cs="Arial"/>
          <w:sz w:val="22"/>
          <w:szCs w:val="22"/>
        </w:rPr>
        <w:t xml:space="preserve">W celu potwierdzenia </w:t>
      </w:r>
      <w:r w:rsidR="00D70852">
        <w:rPr>
          <w:rFonts w:ascii="Cambria" w:hAnsi="Cambria" w:cs="Arial"/>
          <w:sz w:val="22"/>
          <w:szCs w:val="22"/>
        </w:rPr>
        <w:t>braku podstaw do wykluczenia z postępowania</w:t>
      </w:r>
      <w:r w:rsidR="00DF76A6">
        <w:rPr>
          <w:rFonts w:ascii="Cambria" w:hAnsi="Cambria" w:cs="Arial"/>
          <w:sz w:val="22"/>
          <w:szCs w:val="22"/>
        </w:rPr>
        <w:t xml:space="preserve">, o których mowa w pkt 6.1. </w:t>
      </w:r>
      <w:r w:rsidR="00D70852">
        <w:rPr>
          <w:rFonts w:ascii="Cambria" w:hAnsi="Cambria" w:cs="Arial"/>
          <w:sz w:val="22"/>
          <w:szCs w:val="22"/>
        </w:rPr>
        <w:t xml:space="preserve">oraz w celu potwierdzenia </w:t>
      </w:r>
      <w:r w:rsidR="00C823F5" w:rsidRPr="00C823F5">
        <w:rPr>
          <w:rFonts w:ascii="Cambria" w:hAnsi="Cambria" w:cs="Arial"/>
          <w:sz w:val="22"/>
          <w:szCs w:val="22"/>
        </w:rPr>
        <w:t>spełniania warunków udziału w postępowaniu</w:t>
      </w:r>
      <w:r w:rsidR="002E57A5">
        <w:rPr>
          <w:rFonts w:ascii="Cambria" w:hAnsi="Cambria" w:cs="Arial"/>
          <w:sz w:val="22"/>
          <w:szCs w:val="22"/>
        </w:rPr>
        <w:t>, o </w:t>
      </w:r>
      <w:r w:rsidR="00DF76A6">
        <w:rPr>
          <w:rFonts w:ascii="Cambria" w:hAnsi="Cambria" w:cs="Arial"/>
          <w:sz w:val="22"/>
          <w:szCs w:val="22"/>
        </w:rPr>
        <w:t xml:space="preserve">których mowa </w:t>
      </w:r>
      <w:r w:rsidR="00C823F5" w:rsidRPr="00C823F5">
        <w:rPr>
          <w:rFonts w:ascii="Cambria" w:hAnsi="Cambria" w:cs="Arial"/>
          <w:sz w:val="22"/>
          <w:szCs w:val="22"/>
        </w:rPr>
        <w:t xml:space="preserve">w pkt </w:t>
      </w:r>
      <w:r w:rsidR="000F2AE3" w:rsidRPr="009D3A68">
        <w:rPr>
          <w:rFonts w:ascii="Cambria" w:hAnsi="Cambria" w:cs="Arial"/>
          <w:sz w:val="22"/>
          <w:szCs w:val="22"/>
        </w:rPr>
        <w:t>6</w:t>
      </w:r>
      <w:r w:rsidR="00C823F5" w:rsidRPr="000F2AE3">
        <w:rPr>
          <w:rFonts w:ascii="Cambria" w:hAnsi="Cambria" w:cs="Arial"/>
          <w:sz w:val="22"/>
          <w:szCs w:val="22"/>
        </w:rPr>
        <w:t>.</w:t>
      </w:r>
      <w:r w:rsidR="00DF76A6">
        <w:rPr>
          <w:rFonts w:ascii="Cambria" w:hAnsi="Cambria" w:cs="Arial"/>
          <w:sz w:val="22"/>
          <w:szCs w:val="22"/>
        </w:rPr>
        <w:t>2.</w:t>
      </w:r>
      <w:r w:rsidR="00C823F5">
        <w:rPr>
          <w:rFonts w:ascii="Cambria" w:hAnsi="Cambria" w:cs="Arial"/>
          <w:sz w:val="22"/>
          <w:szCs w:val="22"/>
        </w:rPr>
        <w:t xml:space="preserve"> </w:t>
      </w:r>
      <w:r w:rsidR="00C823F5" w:rsidRPr="00BF7C5C">
        <w:rPr>
          <w:rFonts w:ascii="Cambria" w:hAnsi="Cambria" w:cs="Arial"/>
          <w:sz w:val="22"/>
          <w:szCs w:val="22"/>
        </w:rPr>
        <w:t>Wykonawca będzie obowiązany przedstawić Zamawiającemu następujące oświadczenia i dokumenty</w:t>
      </w:r>
      <w:r w:rsidR="003F2DB7" w:rsidRPr="00BF7C5C">
        <w:rPr>
          <w:rFonts w:ascii="Cambria" w:hAnsi="Cambria" w:cs="Arial"/>
          <w:sz w:val="22"/>
          <w:szCs w:val="22"/>
        </w:rPr>
        <w:t xml:space="preserve"> (w terminach wskazanych w niniejszej SIWZ)</w:t>
      </w:r>
      <w:r w:rsidR="007D0940" w:rsidRPr="00BF7C5C">
        <w:rPr>
          <w:rFonts w:ascii="Cambria" w:hAnsi="Cambria" w:cs="Arial"/>
          <w:sz w:val="22"/>
          <w:szCs w:val="22"/>
        </w:rPr>
        <w:t>:</w:t>
      </w:r>
      <w:r w:rsidR="007D0940" w:rsidRPr="00C823F5">
        <w:rPr>
          <w:rFonts w:ascii="Cambria" w:hAnsi="Cambria" w:cs="Arial"/>
          <w:sz w:val="22"/>
          <w:szCs w:val="22"/>
        </w:rPr>
        <w:t xml:space="preserve"> </w:t>
      </w:r>
    </w:p>
    <w:p w:rsidR="00C823F5" w:rsidRPr="00533D0D" w:rsidRDefault="00C823F5" w:rsidP="00F045B5">
      <w:pPr>
        <w:pStyle w:val="Kolorowalistaakcent11"/>
        <w:numPr>
          <w:ilvl w:val="0"/>
          <w:numId w:val="12"/>
        </w:numPr>
        <w:spacing w:before="120"/>
        <w:ind w:left="1418" w:hanging="709"/>
        <w:contextualSpacing w:val="0"/>
        <w:jc w:val="both"/>
        <w:rPr>
          <w:rFonts w:ascii="Cambria" w:hAnsi="Cambria" w:cs="Arial"/>
          <w:sz w:val="22"/>
          <w:szCs w:val="22"/>
        </w:rPr>
      </w:pPr>
      <w:r w:rsidRPr="006B543D">
        <w:rPr>
          <w:rFonts w:ascii="Cambria" w:hAnsi="Cambria" w:cs="Arial"/>
          <w:sz w:val="22"/>
          <w:szCs w:val="22"/>
        </w:rPr>
        <w:t xml:space="preserve">oświadczenie Wykonawcy </w:t>
      </w:r>
      <w:r w:rsidR="00533D0D">
        <w:rPr>
          <w:rFonts w:ascii="Cambria" w:hAnsi="Cambria" w:cs="Arial"/>
          <w:sz w:val="22"/>
          <w:szCs w:val="22"/>
        </w:rPr>
        <w:t xml:space="preserve">stanowiące wstępne potwierdzenie </w:t>
      </w:r>
      <w:r w:rsidRPr="006B543D">
        <w:rPr>
          <w:rFonts w:ascii="Cambria" w:hAnsi="Cambria" w:cs="Arial"/>
          <w:sz w:val="22"/>
          <w:szCs w:val="22"/>
        </w:rPr>
        <w:t>spełnieni</w:t>
      </w:r>
      <w:r w:rsidR="00533D0D">
        <w:rPr>
          <w:rFonts w:ascii="Cambria" w:hAnsi="Cambria" w:cs="Arial"/>
          <w:sz w:val="22"/>
          <w:szCs w:val="22"/>
        </w:rPr>
        <w:t>a</w:t>
      </w:r>
      <w:r w:rsidRPr="006B543D">
        <w:rPr>
          <w:rFonts w:ascii="Cambria" w:hAnsi="Cambria" w:cs="Arial"/>
          <w:sz w:val="22"/>
          <w:szCs w:val="22"/>
        </w:rPr>
        <w:t xml:space="preserve"> warunków udziału w postępowaniu </w:t>
      </w:r>
      <w:r w:rsidR="00533D0D">
        <w:rPr>
          <w:rFonts w:ascii="Cambria" w:hAnsi="Cambria" w:cs="Arial"/>
          <w:sz w:val="22"/>
          <w:szCs w:val="22"/>
        </w:rPr>
        <w:t xml:space="preserve">określonych w niniejszej SIWZ </w:t>
      </w:r>
      <w:r w:rsidR="009D3A68" w:rsidRPr="006B543D">
        <w:rPr>
          <w:rFonts w:ascii="Cambria" w:hAnsi="Cambria" w:cs="Arial"/>
          <w:sz w:val="22"/>
          <w:szCs w:val="22"/>
        </w:rPr>
        <w:t>i braku podstaw do wykluczenia</w:t>
      </w:r>
      <w:r w:rsidR="00533D0D">
        <w:rPr>
          <w:rFonts w:ascii="Cambria" w:hAnsi="Cambria" w:cs="Arial"/>
          <w:sz w:val="22"/>
          <w:szCs w:val="22"/>
        </w:rPr>
        <w:t>,</w:t>
      </w:r>
      <w:r w:rsidR="009D3A68" w:rsidRPr="006B543D">
        <w:rPr>
          <w:rFonts w:ascii="Cambria" w:hAnsi="Cambria" w:cs="Arial"/>
          <w:sz w:val="22"/>
          <w:szCs w:val="22"/>
        </w:rPr>
        <w:t xml:space="preserve"> </w:t>
      </w:r>
      <w:r w:rsidRPr="00533D0D">
        <w:rPr>
          <w:rFonts w:ascii="Cambria" w:hAnsi="Cambria" w:cs="Arial"/>
          <w:sz w:val="22"/>
          <w:szCs w:val="22"/>
        </w:rPr>
        <w:t>złożone na formularzu jednolitego europejskiego dokumentu zamówieni</w:t>
      </w:r>
      <w:r w:rsidR="00533D0D">
        <w:rPr>
          <w:rFonts w:ascii="Cambria" w:hAnsi="Cambria" w:cs="Arial"/>
          <w:sz w:val="22"/>
          <w:szCs w:val="22"/>
        </w:rPr>
        <w:t>a (</w:t>
      </w:r>
      <w:r w:rsidR="006D3AA7">
        <w:rPr>
          <w:rFonts w:ascii="Cambria" w:hAnsi="Cambria" w:cs="Arial"/>
          <w:sz w:val="22"/>
          <w:szCs w:val="22"/>
        </w:rPr>
        <w:t xml:space="preserve">dalej: </w:t>
      </w:r>
      <w:r w:rsidR="00533D0D">
        <w:rPr>
          <w:rFonts w:ascii="Cambria" w:hAnsi="Cambria" w:cs="Arial"/>
          <w:sz w:val="22"/>
          <w:szCs w:val="22"/>
        </w:rPr>
        <w:t>„JEDZ”)</w:t>
      </w:r>
      <w:r w:rsidRPr="00533D0D">
        <w:rPr>
          <w:rFonts w:ascii="Cambria" w:hAnsi="Cambria" w:cs="Arial"/>
          <w:sz w:val="22"/>
          <w:szCs w:val="22"/>
        </w:rPr>
        <w:t>, którego wzór określa Rozporządzenie Wykonawcze Komisji (UE) 2016/7 z dnia 5 stycznia 2016 r. ustanawiające standardowy</w:t>
      </w:r>
      <w:r w:rsidR="006865B3">
        <w:rPr>
          <w:rFonts w:ascii="Cambria" w:hAnsi="Cambria" w:cs="Arial"/>
          <w:sz w:val="22"/>
          <w:szCs w:val="22"/>
        </w:rPr>
        <w:t xml:space="preserve"> formularz</w:t>
      </w:r>
      <w:r w:rsidRPr="00533D0D">
        <w:rPr>
          <w:rFonts w:ascii="Cambria" w:hAnsi="Cambria" w:cs="Arial"/>
          <w:sz w:val="22"/>
          <w:szCs w:val="22"/>
        </w:rPr>
        <w:t xml:space="preserve"> jednolitego europejskiego dokumentu zamówienia (Dz. Urz. UE seria L 2016 r. Nr 3, s. 16). </w:t>
      </w:r>
      <w:r w:rsidR="006C72A4" w:rsidRPr="00533D0D">
        <w:rPr>
          <w:rFonts w:ascii="Cambria" w:hAnsi="Cambria" w:cs="Arial"/>
          <w:sz w:val="22"/>
          <w:szCs w:val="22"/>
        </w:rPr>
        <w:t>Treść</w:t>
      </w:r>
      <w:r w:rsidRPr="00533D0D">
        <w:rPr>
          <w:rFonts w:ascii="Cambria" w:hAnsi="Cambria" w:cs="Arial"/>
          <w:sz w:val="22"/>
          <w:szCs w:val="22"/>
        </w:rPr>
        <w:t xml:space="preserve"> </w:t>
      </w:r>
      <w:r w:rsidR="006B543D" w:rsidRPr="006B543D">
        <w:rPr>
          <w:rFonts w:ascii="Cambria" w:hAnsi="Cambria" w:cs="Arial"/>
          <w:sz w:val="22"/>
          <w:szCs w:val="22"/>
        </w:rPr>
        <w:t>JEDZ</w:t>
      </w:r>
      <w:r w:rsidR="00533D0D">
        <w:rPr>
          <w:rFonts w:ascii="Cambria" w:hAnsi="Cambria" w:cs="Arial"/>
          <w:sz w:val="22"/>
          <w:szCs w:val="22"/>
        </w:rPr>
        <w:t xml:space="preserve"> </w:t>
      </w:r>
      <w:r w:rsidRPr="006B543D">
        <w:rPr>
          <w:rFonts w:ascii="Cambria" w:hAnsi="Cambria" w:cs="Arial"/>
          <w:sz w:val="22"/>
          <w:szCs w:val="22"/>
        </w:rPr>
        <w:t>określon</w:t>
      </w:r>
      <w:r w:rsidR="006C72A4" w:rsidRPr="006B543D">
        <w:rPr>
          <w:rFonts w:ascii="Cambria" w:hAnsi="Cambria" w:cs="Arial"/>
          <w:sz w:val="22"/>
          <w:szCs w:val="22"/>
        </w:rPr>
        <w:t>a</w:t>
      </w:r>
      <w:r w:rsidRPr="006B543D">
        <w:rPr>
          <w:rFonts w:ascii="Cambria" w:hAnsi="Cambria" w:cs="Arial"/>
          <w:sz w:val="22"/>
          <w:szCs w:val="22"/>
        </w:rPr>
        <w:t xml:space="preserve"> został</w:t>
      </w:r>
      <w:r w:rsidR="006C72A4" w:rsidRPr="006B543D">
        <w:rPr>
          <w:rFonts w:ascii="Cambria" w:hAnsi="Cambria" w:cs="Arial"/>
          <w:sz w:val="22"/>
          <w:szCs w:val="22"/>
        </w:rPr>
        <w:t>a</w:t>
      </w:r>
      <w:r w:rsidRPr="006B543D">
        <w:rPr>
          <w:rFonts w:ascii="Cambria" w:hAnsi="Cambria" w:cs="Arial"/>
          <w:sz w:val="22"/>
          <w:szCs w:val="22"/>
        </w:rPr>
        <w:t xml:space="preserve"> w Załączniku nr </w:t>
      </w:r>
      <w:r w:rsidR="00882DCE">
        <w:rPr>
          <w:rFonts w:ascii="Cambria" w:hAnsi="Cambria" w:cs="Arial"/>
          <w:sz w:val="22"/>
          <w:szCs w:val="22"/>
        </w:rPr>
        <w:t>6</w:t>
      </w:r>
      <w:r w:rsidR="002A544F" w:rsidRPr="006B543D">
        <w:rPr>
          <w:rFonts w:ascii="Cambria" w:hAnsi="Cambria" w:cs="Arial"/>
          <w:sz w:val="22"/>
          <w:szCs w:val="22"/>
        </w:rPr>
        <w:t xml:space="preserve"> do SIWZ</w:t>
      </w:r>
      <w:r w:rsidR="006B543D" w:rsidRPr="006B543D">
        <w:rPr>
          <w:rFonts w:ascii="Cambria" w:hAnsi="Cambria" w:cs="Arial"/>
          <w:sz w:val="22"/>
          <w:szCs w:val="22"/>
        </w:rPr>
        <w:t>,</w:t>
      </w:r>
      <w:r w:rsidR="00487B66" w:rsidRPr="006B543D">
        <w:rPr>
          <w:rFonts w:ascii="Cambria" w:hAnsi="Cambria" w:cs="Arial"/>
          <w:sz w:val="22"/>
          <w:szCs w:val="22"/>
        </w:rPr>
        <w:t xml:space="preserve"> </w:t>
      </w:r>
      <w:r w:rsidR="006B543D" w:rsidRPr="006B543D">
        <w:rPr>
          <w:rFonts w:ascii="Cambria" w:hAnsi="Cambria" w:cs="Arial"/>
          <w:sz w:val="22"/>
          <w:szCs w:val="22"/>
        </w:rPr>
        <w:t xml:space="preserve">jednakże </w:t>
      </w:r>
      <w:r w:rsidR="005E5F85" w:rsidRPr="006B543D">
        <w:rPr>
          <w:rFonts w:ascii="Cambria" w:hAnsi="Cambria" w:cs="Arial"/>
          <w:sz w:val="22"/>
          <w:szCs w:val="22"/>
        </w:rPr>
        <w:t xml:space="preserve">z uwagi na konieczność podania w treści </w:t>
      </w:r>
      <w:r w:rsidR="006B543D" w:rsidRPr="006B543D">
        <w:rPr>
          <w:rFonts w:ascii="Cambria" w:hAnsi="Cambria" w:cs="Arial"/>
          <w:sz w:val="22"/>
          <w:szCs w:val="22"/>
        </w:rPr>
        <w:t xml:space="preserve">JEDZ </w:t>
      </w:r>
      <w:r w:rsidR="005E5F85" w:rsidRPr="006B543D">
        <w:rPr>
          <w:rFonts w:ascii="Cambria" w:hAnsi="Cambria" w:cs="Arial"/>
          <w:sz w:val="22"/>
          <w:szCs w:val="22"/>
        </w:rPr>
        <w:t>znaczącej ilości informacji Zamawiający zaleca skorzystanie z edytowalnej wersji tego dokumentu zamieszczon</w:t>
      </w:r>
      <w:r w:rsidR="005E5F85" w:rsidRPr="00533D0D">
        <w:rPr>
          <w:rFonts w:ascii="Cambria" w:hAnsi="Cambria" w:cs="Arial"/>
          <w:sz w:val="22"/>
          <w:szCs w:val="22"/>
        </w:rPr>
        <w:t xml:space="preserve">ej na stronie Zamawiającego lub na stronie </w:t>
      </w:r>
      <w:r w:rsidR="00177D0B" w:rsidRPr="006865B3">
        <w:rPr>
          <w:rFonts w:ascii="Cambria" w:hAnsi="Cambria" w:cs="Arial"/>
          <w:sz w:val="22"/>
          <w:szCs w:val="22"/>
        </w:rPr>
        <w:t>https://www.uzp.gov.pl/baza-wiedzy/jednolity-europejski-dokument-zamowienia</w:t>
      </w:r>
      <w:r w:rsidR="005E5F85" w:rsidRPr="00533D0D">
        <w:rPr>
          <w:rFonts w:ascii="Cambria" w:hAnsi="Cambria" w:cs="Arial"/>
          <w:sz w:val="22"/>
          <w:szCs w:val="22"/>
        </w:rPr>
        <w:t>.</w:t>
      </w:r>
    </w:p>
    <w:p w:rsidR="00533D0D" w:rsidRPr="008131BD" w:rsidRDefault="00533D0D" w:rsidP="00F045B5">
      <w:pPr>
        <w:spacing w:before="120"/>
        <w:ind w:left="1418"/>
        <w:jc w:val="both"/>
        <w:rPr>
          <w:rFonts w:ascii="Cambria" w:hAnsi="Cambria" w:cs="Arial"/>
          <w:sz w:val="22"/>
          <w:szCs w:val="22"/>
        </w:rPr>
      </w:pPr>
      <w:r w:rsidRPr="008131BD">
        <w:rPr>
          <w:rFonts w:ascii="Cambria" w:hAnsi="Cambria" w:cs="Arial"/>
          <w:sz w:val="22"/>
          <w:szCs w:val="22"/>
        </w:rPr>
        <w:t xml:space="preserve">W JEDZ należy podać następujące informacje: </w:t>
      </w:r>
    </w:p>
    <w:p w:rsidR="0053605A" w:rsidRDefault="009B3A35" w:rsidP="00F045B5">
      <w:pPr>
        <w:spacing w:before="120"/>
        <w:ind w:left="2127" w:hanging="709"/>
        <w:jc w:val="both"/>
        <w:rPr>
          <w:rFonts w:ascii="Cambria" w:eastAsia="Calibri" w:hAnsi="Cambria"/>
          <w:sz w:val="22"/>
          <w:szCs w:val="22"/>
          <w:lang w:eastAsia="en-US"/>
        </w:rPr>
      </w:pPr>
      <w:r w:rsidRPr="005F0482">
        <w:rPr>
          <w:rFonts w:ascii="Cambria" w:hAnsi="Cambria" w:cs="Arial"/>
          <w:sz w:val="22"/>
          <w:szCs w:val="22"/>
        </w:rPr>
        <w:t>-</w:t>
      </w:r>
      <w:r w:rsidRPr="005F0482">
        <w:rPr>
          <w:rFonts w:ascii="Cambria" w:hAnsi="Cambria" w:cs="Arial"/>
          <w:sz w:val="22"/>
          <w:szCs w:val="22"/>
        </w:rPr>
        <w:tab/>
      </w:r>
      <w:r w:rsidRPr="00CF59B1">
        <w:rPr>
          <w:rFonts w:ascii="Cambria" w:hAnsi="Cambria" w:cs="Arial"/>
          <w:sz w:val="22"/>
          <w:szCs w:val="22"/>
        </w:rPr>
        <w:t>na potwierdzenie braku podstaw do wykluczenia wskazanych w art. 24 ust. 1 pkt 13</w:t>
      </w:r>
      <w:r w:rsidR="006865B3">
        <w:rPr>
          <w:rFonts w:ascii="Cambria" w:hAnsi="Cambria" w:cs="Arial"/>
          <w:sz w:val="22"/>
          <w:szCs w:val="22"/>
        </w:rPr>
        <w:t>)</w:t>
      </w:r>
      <w:r w:rsidRPr="00CF59B1">
        <w:rPr>
          <w:rFonts w:ascii="Cambria" w:hAnsi="Cambria" w:cs="Arial"/>
          <w:sz w:val="22"/>
          <w:szCs w:val="22"/>
        </w:rPr>
        <w:t xml:space="preserve"> – 14</w:t>
      </w:r>
      <w:r w:rsidR="006865B3">
        <w:rPr>
          <w:rFonts w:ascii="Cambria" w:hAnsi="Cambria" w:cs="Arial"/>
          <w:sz w:val="22"/>
          <w:szCs w:val="22"/>
        </w:rPr>
        <w:t>)</w:t>
      </w:r>
      <w:r w:rsidRPr="00CF59B1">
        <w:rPr>
          <w:rFonts w:ascii="Cambria" w:hAnsi="Cambria" w:cs="Arial"/>
          <w:sz w:val="22"/>
          <w:szCs w:val="22"/>
        </w:rPr>
        <w:t xml:space="preserve"> PZP</w:t>
      </w:r>
      <w:r w:rsidR="00A65709">
        <w:rPr>
          <w:rFonts w:ascii="Cambria" w:hAnsi="Cambria" w:cs="Arial"/>
          <w:sz w:val="22"/>
          <w:szCs w:val="22"/>
        </w:rPr>
        <w:t xml:space="preserve"> </w:t>
      </w:r>
      <w:r w:rsidRPr="005D4D76">
        <w:rPr>
          <w:rFonts w:ascii="Cambria" w:hAnsi="Cambria" w:cs="Arial"/>
          <w:strike/>
          <w:sz w:val="22"/>
          <w:szCs w:val="22"/>
        </w:rPr>
        <w:t xml:space="preserve"> </w:t>
      </w:r>
      <w:r w:rsidR="0053605A" w:rsidRPr="0053605A">
        <w:rPr>
          <w:rFonts w:ascii="Cambria" w:eastAsia="Calibri" w:hAnsi="Cambria"/>
          <w:sz w:val="22"/>
          <w:szCs w:val="22"/>
          <w:lang w:eastAsia="en-US"/>
        </w:rPr>
        <w:t xml:space="preserve"> informacje wymagane w Części III lit. A JEDZ oraz  w Części III lit. C wiersz pierwszy </w:t>
      </w:r>
      <w:r w:rsidR="002E57A5">
        <w:rPr>
          <w:rFonts w:ascii="Cambria" w:eastAsia="Calibri" w:hAnsi="Cambria"/>
          <w:sz w:val="22"/>
          <w:szCs w:val="22"/>
          <w:lang w:eastAsia="en-US"/>
        </w:rPr>
        <w:t>JEDZ  (w zakresie przestępstw o </w:t>
      </w:r>
      <w:r w:rsidR="0053605A" w:rsidRPr="0053605A">
        <w:rPr>
          <w:rFonts w:ascii="Cambria" w:eastAsia="Calibri" w:hAnsi="Cambria"/>
          <w:sz w:val="22"/>
          <w:szCs w:val="22"/>
          <w:lang w:eastAsia="en-US"/>
        </w:rPr>
        <w:t xml:space="preserve">których mowa w art. 181-188 oraz 218-221 Kodeksu karnego a także </w:t>
      </w:r>
      <w:r w:rsidR="0053605A" w:rsidRPr="0053605A">
        <w:rPr>
          <w:rFonts w:ascii="Cambria" w:eastAsia="Calibri" w:hAnsi="Cambria"/>
          <w:sz w:val="22"/>
          <w:szCs w:val="22"/>
          <w:lang w:eastAsia="en-US"/>
        </w:rPr>
        <w:lastRenderedPageBreak/>
        <w:t>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270-277, 278-298 oraz 300-307 Kodeksu karnego);</w:t>
      </w:r>
    </w:p>
    <w:p w:rsidR="009B3A35" w:rsidRPr="00B5048D" w:rsidRDefault="009B3A35" w:rsidP="00F045B5">
      <w:pPr>
        <w:spacing w:before="120"/>
        <w:ind w:left="2127" w:hanging="709"/>
        <w:jc w:val="both"/>
        <w:rPr>
          <w:rFonts w:ascii="Cambria" w:hAnsi="Cambria" w:cs="Arial"/>
          <w:sz w:val="22"/>
          <w:szCs w:val="22"/>
        </w:rPr>
      </w:pPr>
      <w:r w:rsidRPr="00B5048D">
        <w:rPr>
          <w:rFonts w:ascii="Cambria" w:hAnsi="Cambria" w:cs="Arial"/>
          <w:sz w:val="22"/>
          <w:szCs w:val="22"/>
        </w:rPr>
        <w:t>-</w:t>
      </w:r>
      <w:r w:rsidRPr="00B5048D">
        <w:rPr>
          <w:rFonts w:ascii="Cambria" w:hAnsi="Cambria" w:cs="Arial"/>
          <w:sz w:val="22"/>
          <w:szCs w:val="22"/>
        </w:rPr>
        <w:tab/>
        <w:t>na potwierdzenie braku podstaw do wykluczenia wskazanych w art. 24 ust. 1 pkt 15</w:t>
      </w:r>
      <w:r w:rsidR="006865B3">
        <w:rPr>
          <w:rFonts w:ascii="Cambria" w:hAnsi="Cambria" w:cs="Arial"/>
          <w:sz w:val="22"/>
          <w:szCs w:val="22"/>
        </w:rPr>
        <w:t>)</w:t>
      </w:r>
      <w:r w:rsidRPr="00B5048D">
        <w:rPr>
          <w:rFonts w:ascii="Cambria" w:hAnsi="Cambria" w:cs="Arial"/>
          <w:sz w:val="22"/>
          <w:szCs w:val="22"/>
        </w:rPr>
        <w:t xml:space="preserve"> PZP – informacje wymagane w Części III lit. B JEDZ;</w:t>
      </w:r>
    </w:p>
    <w:p w:rsidR="009B3A35" w:rsidRDefault="009B3A35" w:rsidP="00F045B5">
      <w:pPr>
        <w:spacing w:before="120"/>
        <w:ind w:left="2127" w:hanging="709"/>
        <w:jc w:val="both"/>
        <w:rPr>
          <w:rFonts w:ascii="Cambria" w:hAnsi="Cambria" w:cs="Arial"/>
          <w:sz w:val="22"/>
          <w:szCs w:val="22"/>
        </w:rPr>
      </w:pPr>
      <w:r w:rsidRPr="00B5048D">
        <w:rPr>
          <w:rFonts w:ascii="Cambria" w:hAnsi="Cambria" w:cs="Arial"/>
          <w:sz w:val="22"/>
          <w:szCs w:val="22"/>
        </w:rPr>
        <w:t>-</w:t>
      </w:r>
      <w:r w:rsidRPr="00B5048D">
        <w:rPr>
          <w:rFonts w:ascii="Cambria" w:hAnsi="Cambria" w:cs="Arial"/>
          <w:sz w:val="22"/>
          <w:szCs w:val="22"/>
        </w:rPr>
        <w:tab/>
        <w:t>na potwierdzenie braku podstaw do wykluczenia wskazanych w art. 24 ust. 1 pkt 16</w:t>
      </w:r>
      <w:r w:rsidR="006865B3">
        <w:rPr>
          <w:rFonts w:ascii="Cambria" w:hAnsi="Cambria" w:cs="Arial"/>
          <w:sz w:val="22"/>
          <w:szCs w:val="22"/>
        </w:rPr>
        <w:t>)</w:t>
      </w:r>
      <w:r w:rsidRPr="00B5048D">
        <w:rPr>
          <w:rFonts w:ascii="Cambria" w:hAnsi="Cambria" w:cs="Arial"/>
          <w:sz w:val="22"/>
          <w:szCs w:val="22"/>
        </w:rPr>
        <w:t xml:space="preserve"> PZP – informacje </w:t>
      </w:r>
      <w:r w:rsidR="008131BD" w:rsidRPr="00B5048D">
        <w:rPr>
          <w:rFonts w:ascii="Cambria" w:hAnsi="Cambria" w:cs="Arial"/>
          <w:sz w:val="22"/>
          <w:szCs w:val="22"/>
        </w:rPr>
        <w:t>wymagane w Części III lit. C wiersz ósmy</w:t>
      </w:r>
      <w:r w:rsidRPr="00B5048D">
        <w:rPr>
          <w:rFonts w:ascii="Cambria" w:hAnsi="Cambria" w:cs="Arial"/>
          <w:sz w:val="22"/>
          <w:szCs w:val="22"/>
        </w:rPr>
        <w:t xml:space="preserve"> JEDZ;</w:t>
      </w:r>
    </w:p>
    <w:p w:rsidR="009B3A35" w:rsidRPr="008131BD" w:rsidRDefault="009B3A35" w:rsidP="00F045B5">
      <w:pPr>
        <w:spacing w:before="120"/>
        <w:ind w:left="2127" w:hanging="709"/>
        <w:jc w:val="both"/>
        <w:rPr>
          <w:rFonts w:ascii="Cambria" w:hAnsi="Cambria" w:cs="Arial"/>
          <w:sz w:val="22"/>
          <w:szCs w:val="22"/>
        </w:rPr>
      </w:pPr>
      <w:r w:rsidRPr="008131BD">
        <w:rPr>
          <w:rFonts w:ascii="Cambria" w:hAnsi="Cambria" w:cs="Arial"/>
          <w:sz w:val="22"/>
          <w:szCs w:val="22"/>
        </w:rPr>
        <w:t>-</w:t>
      </w:r>
      <w:r w:rsidRPr="008131BD">
        <w:rPr>
          <w:rFonts w:ascii="Cambria" w:hAnsi="Cambria" w:cs="Arial"/>
          <w:sz w:val="22"/>
          <w:szCs w:val="22"/>
        </w:rPr>
        <w:tab/>
        <w:t>na potwierdzenie braku podstaw do wykluczenia wskazanych w art. 24 ust. 1 pkt 17</w:t>
      </w:r>
      <w:r w:rsidR="006865B3">
        <w:rPr>
          <w:rFonts w:ascii="Cambria" w:hAnsi="Cambria" w:cs="Arial"/>
          <w:sz w:val="22"/>
          <w:szCs w:val="22"/>
        </w:rPr>
        <w:t>)</w:t>
      </w:r>
      <w:r w:rsidRPr="008131BD">
        <w:rPr>
          <w:rFonts w:ascii="Cambria" w:hAnsi="Cambria" w:cs="Arial"/>
          <w:sz w:val="22"/>
          <w:szCs w:val="22"/>
        </w:rPr>
        <w:t xml:space="preserve"> PZP –</w:t>
      </w:r>
      <w:r w:rsidRPr="005F0482">
        <w:rPr>
          <w:rFonts w:ascii="Cambria" w:hAnsi="Cambria" w:cs="Arial"/>
          <w:sz w:val="22"/>
          <w:szCs w:val="22"/>
        </w:rPr>
        <w:t xml:space="preserve"> informacje wymagane w Części III lit</w:t>
      </w:r>
      <w:r w:rsidRPr="0075068C">
        <w:rPr>
          <w:rFonts w:ascii="Cambria" w:hAnsi="Cambria" w:cs="Arial"/>
          <w:sz w:val="22"/>
          <w:szCs w:val="22"/>
        </w:rPr>
        <w:t xml:space="preserve">. </w:t>
      </w:r>
      <w:r w:rsidR="008131BD" w:rsidRPr="0075068C">
        <w:rPr>
          <w:rFonts w:ascii="Cambria" w:hAnsi="Cambria" w:cs="Arial"/>
          <w:sz w:val="22"/>
          <w:szCs w:val="22"/>
        </w:rPr>
        <w:t>. C wiersz ósmy JEDZ</w:t>
      </w:r>
      <w:r w:rsidRPr="007C7122">
        <w:rPr>
          <w:rFonts w:ascii="Cambria" w:hAnsi="Cambria" w:cs="Arial"/>
          <w:sz w:val="22"/>
          <w:szCs w:val="22"/>
        </w:rPr>
        <w:t>;</w:t>
      </w:r>
    </w:p>
    <w:p w:rsidR="009B3A35" w:rsidRDefault="009B3A35"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24 ust. 1 pkt 18</w:t>
      </w:r>
      <w:r w:rsidR="006865B3">
        <w:rPr>
          <w:rFonts w:ascii="Cambria" w:hAnsi="Cambria" w:cs="Arial"/>
          <w:sz w:val="22"/>
          <w:szCs w:val="22"/>
        </w:rPr>
        <w:t>)</w:t>
      </w:r>
      <w:r>
        <w:rPr>
          <w:rFonts w:ascii="Cambria" w:hAnsi="Cambria" w:cs="Arial"/>
          <w:sz w:val="22"/>
          <w:szCs w:val="22"/>
        </w:rPr>
        <w:t xml:space="preserve"> </w:t>
      </w:r>
      <w:r w:rsidRPr="009B3A35">
        <w:rPr>
          <w:rFonts w:ascii="Cambria" w:hAnsi="Cambria" w:cs="Arial"/>
          <w:sz w:val="22"/>
          <w:szCs w:val="22"/>
        </w:rPr>
        <w:t>PZP</w:t>
      </w:r>
      <w:r>
        <w:rPr>
          <w:rFonts w:ascii="Cambria" w:hAnsi="Cambria" w:cs="Arial"/>
          <w:sz w:val="22"/>
          <w:szCs w:val="22"/>
        </w:rPr>
        <w:t xml:space="preserve"> – informacje </w:t>
      </w:r>
      <w:r w:rsidR="008131BD">
        <w:rPr>
          <w:rFonts w:ascii="Cambria" w:hAnsi="Cambria" w:cs="Arial"/>
          <w:sz w:val="22"/>
          <w:szCs w:val="22"/>
        </w:rPr>
        <w:t>wymagane w Części III lit.</w:t>
      </w:r>
      <w:r w:rsidR="008131BD" w:rsidRPr="00E72FD4">
        <w:rPr>
          <w:rFonts w:ascii="Cambria" w:hAnsi="Cambria" w:cs="Arial"/>
          <w:sz w:val="22"/>
          <w:szCs w:val="22"/>
        </w:rPr>
        <w:t xml:space="preserve"> C wiersz </w:t>
      </w:r>
      <w:r w:rsidR="00223AF8">
        <w:rPr>
          <w:rFonts w:ascii="Cambria" w:hAnsi="Cambria" w:cs="Arial"/>
          <w:sz w:val="22"/>
          <w:szCs w:val="22"/>
        </w:rPr>
        <w:t>ósmy</w:t>
      </w:r>
      <w:r w:rsidR="008131BD" w:rsidRPr="00E72FD4">
        <w:rPr>
          <w:rFonts w:ascii="Cambria" w:hAnsi="Cambria" w:cs="Arial"/>
          <w:sz w:val="22"/>
          <w:szCs w:val="22"/>
        </w:rPr>
        <w:t xml:space="preserve"> JEDZ</w:t>
      </w:r>
      <w:r>
        <w:rPr>
          <w:rFonts w:ascii="Cambria" w:hAnsi="Cambria" w:cs="Arial"/>
          <w:sz w:val="22"/>
          <w:szCs w:val="22"/>
        </w:rPr>
        <w:t>;</w:t>
      </w:r>
    </w:p>
    <w:p w:rsidR="009B3A35" w:rsidRDefault="009B3A35"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24 ust. 1 pkt 19</w:t>
      </w:r>
      <w:r w:rsidR="006865B3">
        <w:rPr>
          <w:rFonts w:ascii="Cambria" w:hAnsi="Cambria" w:cs="Arial"/>
          <w:sz w:val="22"/>
          <w:szCs w:val="22"/>
        </w:rPr>
        <w:t>)</w:t>
      </w:r>
      <w:r>
        <w:rPr>
          <w:rFonts w:ascii="Cambria" w:hAnsi="Cambria" w:cs="Arial"/>
          <w:sz w:val="22"/>
          <w:szCs w:val="22"/>
        </w:rPr>
        <w:t xml:space="preserve"> </w:t>
      </w:r>
      <w:r w:rsidRPr="009B3A35">
        <w:rPr>
          <w:rFonts w:ascii="Cambria" w:hAnsi="Cambria" w:cs="Arial"/>
          <w:sz w:val="22"/>
          <w:szCs w:val="22"/>
        </w:rPr>
        <w:t>PZP</w:t>
      </w:r>
      <w:r>
        <w:rPr>
          <w:rFonts w:ascii="Cambria" w:hAnsi="Cambria" w:cs="Arial"/>
          <w:sz w:val="22"/>
          <w:szCs w:val="22"/>
        </w:rPr>
        <w:t xml:space="preserve"> – informacje wymagane w Części III lit. </w:t>
      </w:r>
      <w:r w:rsidR="00EA7261">
        <w:rPr>
          <w:rFonts w:ascii="Cambria" w:hAnsi="Cambria" w:cs="Arial"/>
          <w:sz w:val="22"/>
          <w:szCs w:val="22"/>
        </w:rPr>
        <w:t>C wiersz szósty</w:t>
      </w:r>
      <w:r>
        <w:rPr>
          <w:rFonts w:ascii="Cambria" w:hAnsi="Cambria" w:cs="Arial"/>
          <w:sz w:val="22"/>
          <w:szCs w:val="22"/>
        </w:rPr>
        <w:t xml:space="preserve"> JEDZ;</w:t>
      </w:r>
    </w:p>
    <w:p w:rsidR="009B3A35" w:rsidRDefault="009B3A35"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t>na potwierdzenie braku podstaw do wykluczenia wskazanych w art. 24 ust. 1 pkt 20</w:t>
      </w:r>
      <w:r w:rsidR="006865B3">
        <w:rPr>
          <w:rFonts w:ascii="Cambria" w:hAnsi="Cambria" w:cs="Arial"/>
          <w:sz w:val="22"/>
          <w:szCs w:val="22"/>
        </w:rPr>
        <w:t>)</w:t>
      </w:r>
      <w:r>
        <w:rPr>
          <w:rFonts w:ascii="Cambria" w:hAnsi="Cambria" w:cs="Arial"/>
          <w:sz w:val="22"/>
          <w:szCs w:val="22"/>
        </w:rPr>
        <w:t xml:space="preserve"> </w:t>
      </w:r>
      <w:r w:rsidRPr="009B3A35">
        <w:rPr>
          <w:rFonts w:ascii="Cambria" w:hAnsi="Cambria" w:cs="Arial"/>
          <w:sz w:val="22"/>
          <w:szCs w:val="22"/>
        </w:rPr>
        <w:t>PZP</w:t>
      </w:r>
      <w:r>
        <w:rPr>
          <w:rFonts w:ascii="Cambria" w:hAnsi="Cambria" w:cs="Arial"/>
          <w:sz w:val="22"/>
          <w:szCs w:val="22"/>
        </w:rPr>
        <w:t xml:space="preserve"> – informacje wymagane w Części III lit. </w:t>
      </w:r>
      <w:r w:rsidR="00EA7261">
        <w:rPr>
          <w:rFonts w:ascii="Cambria" w:hAnsi="Cambria" w:cs="Arial"/>
          <w:sz w:val="22"/>
          <w:szCs w:val="22"/>
        </w:rPr>
        <w:t>C wiersz czwarty</w:t>
      </w:r>
      <w:r>
        <w:rPr>
          <w:rFonts w:ascii="Cambria" w:hAnsi="Cambria" w:cs="Arial"/>
          <w:sz w:val="22"/>
          <w:szCs w:val="22"/>
        </w:rPr>
        <w:t xml:space="preserve"> JEDZ;</w:t>
      </w:r>
    </w:p>
    <w:p w:rsidR="009B3A35" w:rsidRPr="0075068C" w:rsidRDefault="009B3A35" w:rsidP="00F045B5">
      <w:pPr>
        <w:spacing w:before="120"/>
        <w:ind w:left="2127" w:hanging="709"/>
        <w:jc w:val="both"/>
        <w:rPr>
          <w:rFonts w:ascii="Cambria" w:hAnsi="Cambria" w:cs="Arial"/>
          <w:sz w:val="22"/>
          <w:szCs w:val="22"/>
        </w:rPr>
      </w:pPr>
      <w:r w:rsidRPr="00223AF8">
        <w:rPr>
          <w:rFonts w:ascii="Cambria" w:hAnsi="Cambria" w:cs="Arial"/>
          <w:sz w:val="22"/>
          <w:szCs w:val="22"/>
        </w:rPr>
        <w:t>-</w:t>
      </w:r>
      <w:r w:rsidRPr="00223AF8">
        <w:rPr>
          <w:rFonts w:ascii="Cambria" w:hAnsi="Cambria" w:cs="Arial"/>
          <w:sz w:val="22"/>
          <w:szCs w:val="22"/>
        </w:rPr>
        <w:tab/>
        <w:t>na potwierdzenie braku podstaw do wykluczenia wskazanych w art. 24 ust. 1 pkt 21</w:t>
      </w:r>
      <w:r w:rsidR="006865B3">
        <w:rPr>
          <w:rFonts w:ascii="Cambria" w:hAnsi="Cambria" w:cs="Arial"/>
          <w:sz w:val="22"/>
          <w:szCs w:val="22"/>
        </w:rPr>
        <w:t>)</w:t>
      </w:r>
      <w:r w:rsidRPr="00223AF8">
        <w:rPr>
          <w:rFonts w:ascii="Cambria" w:hAnsi="Cambria" w:cs="Arial"/>
          <w:sz w:val="22"/>
          <w:szCs w:val="22"/>
        </w:rPr>
        <w:t xml:space="preserve"> PZP –</w:t>
      </w:r>
      <w:r w:rsidRPr="005F0482">
        <w:rPr>
          <w:rFonts w:ascii="Cambria" w:hAnsi="Cambria" w:cs="Arial"/>
          <w:sz w:val="22"/>
          <w:szCs w:val="22"/>
        </w:rPr>
        <w:t xml:space="preserve"> informacje wymagane w Części III lit. </w:t>
      </w:r>
      <w:r w:rsidR="008131BD" w:rsidRPr="0075068C">
        <w:rPr>
          <w:rFonts w:ascii="Cambria" w:hAnsi="Cambria" w:cs="Arial"/>
          <w:sz w:val="22"/>
          <w:szCs w:val="22"/>
        </w:rPr>
        <w:t xml:space="preserve">D </w:t>
      </w:r>
      <w:r w:rsidRPr="0075068C">
        <w:rPr>
          <w:rFonts w:ascii="Cambria" w:hAnsi="Cambria" w:cs="Arial"/>
          <w:sz w:val="22"/>
          <w:szCs w:val="22"/>
        </w:rPr>
        <w:t>JEDZ;</w:t>
      </w:r>
    </w:p>
    <w:p w:rsidR="009B3A35" w:rsidRPr="00B5048D" w:rsidRDefault="009B3A35" w:rsidP="00F045B5">
      <w:pPr>
        <w:spacing w:before="120"/>
        <w:ind w:left="2127" w:hanging="709"/>
        <w:jc w:val="both"/>
        <w:rPr>
          <w:rFonts w:ascii="Cambria" w:hAnsi="Cambria" w:cs="Arial"/>
          <w:sz w:val="22"/>
          <w:szCs w:val="22"/>
        </w:rPr>
      </w:pPr>
      <w:r w:rsidRPr="00B5048D">
        <w:rPr>
          <w:rFonts w:ascii="Cambria" w:hAnsi="Cambria" w:cs="Arial"/>
          <w:sz w:val="22"/>
          <w:szCs w:val="22"/>
        </w:rPr>
        <w:t>-</w:t>
      </w:r>
      <w:r w:rsidRPr="00B5048D">
        <w:rPr>
          <w:rFonts w:ascii="Cambria" w:hAnsi="Cambria" w:cs="Arial"/>
          <w:sz w:val="22"/>
          <w:szCs w:val="22"/>
        </w:rPr>
        <w:tab/>
        <w:t>na potwierdzenie braku podstaw do wykluczenia wskazanych w art. 24 ust. 1 pkt 22</w:t>
      </w:r>
      <w:r w:rsidR="006865B3">
        <w:rPr>
          <w:rFonts w:ascii="Cambria" w:hAnsi="Cambria" w:cs="Arial"/>
          <w:sz w:val="22"/>
          <w:szCs w:val="22"/>
        </w:rPr>
        <w:t>)</w:t>
      </w:r>
      <w:r w:rsidRPr="00B5048D">
        <w:rPr>
          <w:rFonts w:ascii="Cambria" w:hAnsi="Cambria" w:cs="Arial"/>
          <w:sz w:val="22"/>
          <w:szCs w:val="22"/>
        </w:rPr>
        <w:t xml:space="preserve"> PZP – informacje wymagane w Części III lit. </w:t>
      </w:r>
      <w:r w:rsidR="008131BD" w:rsidRPr="00B5048D">
        <w:rPr>
          <w:rFonts w:ascii="Cambria" w:hAnsi="Cambria" w:cs="Arial"/>
          <w:sz w:val="22"/>
          <w:szCs w:val="22"/>
        </w:rPr>
        <w:t>D</w:t>
      </w:r>
      <w:r w:rsidRPr="00B5048D">
        <w:rPr>
          <w:rFonts w:ascii="Cambria" w:hAnsi="Cambria" w:cs="Arial"/>
          <w:sz w:val="22"/>
          <w:szCs w:val="22"/>
        </w:rPr>
        <w:t xml:space="preserve"> JEDZ;</w:t>
      </w:r>
    </w:p>
    <w:p w:rsidR="00893E93" w:rsidRDefault="00893E93" w:rsidP="00F045B5">
      <w:pPr>
        <w:spacing w:before="120"/>
        <w:ind w:left="2127" w:hanging="709"/>
        <w:jc w:val="both"/>
        <w:rPr>
          <w:rFonts w:ascii="Cambria" w:hAnsi="Cambria" w:cs="Arial"/>
          <w:sz w:val="22"/>
          <w:szCs w:val="22"/>
        </w:rPr>
      </w:pPr>
      <w:r w:rsidRPr="00B5048D">
        <w:rPr>
          <w:rFonts w:ascii="Cambria" w:hAnsi="Cambria" w:cs="Arial"/>
          <w:sz w:val="22"/>
          <w:szCs w:val="22"/>
        </w:rPr>
        <w:t>-</w:t>
      </w:r>
      <w:r w:rsidRPr="00B5048D">
        <w:rPr>
          <w:rFonts w:ascii="Cambria" w:hAnsi="Cambria" w:cs="Arial"/>
          <w:sz w:val="22"/>
          <w:szCs w:val="22"/>
        </w:rPr>
        <w:tab/>
        <w:t>na potwierdzenie braku podstaw do wykluczenia wskazanych</w:t>
      </w:r>
      <w:r w:rsidRPr="00E72FD4">
        <w:rPr>
          <w:rFonts w:ascii="Cambria" w:hAnsi="Cambria" w:cs="Arial"/>
          <w:sz w:val="22"/>
          <w:szCs w:val="22"/>
        </w:rPr>
        <w:t xml:space="preserve"> w </w:t>
      </w:r>
      <w:r>
        <w:rPr>
          <w:rFonts w:ascii="Cambria" w:hAnsi="Cambria" w:cs="Arial"/>
          <w:sz w:val="22"/>
          <w:szCs w:val="22"/>
        </w:rPr>
        <w:t>art. 24 ust. 5</w:t>
      </w:r>
      <w:r w:rsidRPr="00E72FD4">
        <w:rPr>
          <w:rFonts w:ascii="Cambria" w:hAnsi="Cambria" w:cs="Arial"/>
          <w:sz w:val="22"/>
          <w:szCs w:val="22"/>
        </w:rPr>
        <w:t xml:space="preserve"> pkt 1</w:t>
      </w:r>
      <w:r w:rsidR="006865B3">
        <w:rPr>
          <w:rFonts w:ascii="Cambria" w:hAnsi="Cambria" w:cs="Arial"/>
          <w:sz w:val="22"/>
          <w:szCs w:val="22"/>
        </w:rPr>
        <w:t>)</w:t>
      </w:r>
      <w:r>
        <w:rPr>
          <w:rFonts w:ascii="Cambria" w:hAnsi="Cambria" w:cs="Arial"/>
          <w:sz w:val="22"/>
          <w:szCs w:val="22"/>
        </w:rPr>
        <w:t xml:space="preserve"> </w:t>
      </w:r>
      <w:r w:rsidRPr="00E72FD4">
        <w:rPr>
          <w:rFonts w:ascii="Cambria" w:hAnsi="Cambria" w:cs="Arial"/>
          <w:sz w:val="22"/>
          <w:szCs w:val="22"/>
        </w:rPr>
        <w:t xml:space="preserve">PZP – informacje wymagane w Części III lit. </w:t>
      </w:r>
      <w:r>
        <w:rPr>
          <w:rFonts w:ascii="Cambria" w:hAnsi="Cambria" w:cs="Arial"/>
          <w:sz w:val="22"/>
          <w:szCs w:val="22"/>
        </w:rPr>
        <w:t>C wiersz drugi</w:t>
      </w:r>
      <w:r w:rsidRPr="00E72FD4">
        <w:rPr>
          <w:rFonts w:ascii="Cambria" w:hAnsi="Cambria" w:cs="Arial"/>
          <w:sz w:val="22"/>
          <w:szCs w:val="22"/>
        </w:rPr>
        <w:t xml:space="preserve"> JEDZ;</w:t>
      </w:r>
    </w:p>
    <w:p w:rsidR="00893E93" w:rsidRPr="00E72FD4" w:rsidRDefault="00893E93"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2</w:t>
      </w:r>
      <w:r w:rsidR="006865B3">
        <w:rPr>
          <w:rFonts w:ascii="Cambria" w:hAnsi="Cambria" w:cs="Arial"/>
          <w:sz w:val="22"/>
          <w:szCs w:val="22"/>
        </w:rPr>
        <w:t>)</w:t>
      </w:r>
      <w:r>
        <w:rPr>
          <w:rFonts w:ascii="Cambria" w:hAnsi="Cambria" w:cs="Arial"/>
          <w:sz w:val="22"/>
          <w:szCs w:val="22"/>
        </w:rPr>
        <w:t xml:space="preserve"> </w:t>
      </w:r>
      <w:r w:rsidRPr="00E72FD4">
        <w:rPr>
          <w:rFonts w:ascii="Cambria" w:hAnsi="Cambria" w:cs="Arial"/>
          <w:sz w:val="22"/>
          <w:szCs w:val="22"/>
        </w:rPr>
        <w:t xml:space="preserve">PZP – informacje wymagane w Części III lit. </w:t>
      </w:r>
      <w:r>
        <w:rPr>
          <w:rFonts w:ascii="Cambria" w:hAnsi="Cambria" w:cs="Arial"/>
          <w:sz w:val="22"/>
          <w:szCs w:val="22"/>
        </w:rPr>
        <w:t>C wiersz trzeci</w:t>
      </w:r>
      <w:r w:rsidRPr="00E72FD4">
        <w:rPr>
          <w:rFonts w:ascii="Cambria" w:hAnsi="Cambria" w:cs="Arial"/>
          <w:sz w:val="22"/>
          <w:szCs w:val="22"/>
        </w:rPr>
        <w:t xml:space="preserve"> JEDZ;</w:t>
      </w:r>
    </w:p>
    <w:p w:rsidR="00893E93" w:rsidRPr="00E72FD4" w:rsidRDefault="00893E93"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4</w:t>
      </w:r>
      <w:r w:rsidR="006865B3">
        <w:rPr>
          <w:rFonts w:ascii="Cambria" w:hAnsi="Cambria" w:cs="Arial"/>
          <w:sz w:val="22"/>
          <w:szCs w:val="22"/>
        </w:rPr>
        <w:t>)</w:t>
      </w:r>
      <w:r>
        <w:rPr>
          <w:rFonts w:ascii="Cambria" w:hAnsi="Cambria" w:cs="Arial"/>
          <w:sz w:val="22"/>
          <w:szCs w:val="22"/>
        </w:rPr>
        <w:t xml:space="preserve"> </w:t>
      </w:r>
      <w:r w:rsidRPr="00E72FD4">
        <w:rPr>
          <w:rFonts w:ascii="Cambria" w:hAnsi="Cambria" w:cs="Arial"/>
          <w:sz w:val="22"/>
          <w:szCs w:val="22"/>
        </w:rPr>
        <w:t xml:space="preserve">PZP – informacje wymagane w </w:t>
      </w:r>
      <w:r>
        <w:rPr>
          <w:rFonts w:ascii="Cambria" w:hAnsi="Cambria" w:cs="Arial"/>
          <w:sz w:val="22"/>
          <w:szCs w:val="22"/>
        </w:rPr>
        <w:t>Części III lit.</w:t>
      </w:r>
      <w:r w:rsidRPr="00E72FD4">
        <w:rPr>
          <w:rFonts w:ascii="Cambria" w:hAnsi="Cambria" w:cs="Arial"/>
          <w:sz w:val="22"/>
          <w:szCs w:val="22"/>
        </w:rPr>
        <w:t xml:space="preserve"> C wiersz </w:t>
      </w:r>
      <w:r>
        <w:rPr>
          <w:rFonts w:ascii="Cambria" w:hAnsi="Cambria" w:cs="Arial"/>
          <w:sz w:val="22"/>
          <w:szCs w:val="22"/>
        </w:rPr>
        <w:t>siódmy</w:t>
      </w:r>
      <w:r w:rsidRPr="00E72FD4">
        <w:rPr>
          <w:rFonts w:ascii="Cambria" w:hAnsi="Cambria" w:cs="Arial"/>
          <w:sz w:val="22"/>
          <w:szCs w:val="22"/>
        </w:rPr>
        <w:t xml:space="preserve"> JEDZ;</w:t>
      </w:r>
    </w:p>
    <w:p w:rsidR="00223AF8" w:rsidRPr="00E72FD4" w:rsidRDefault="00223AF8"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5</w:t>
      </w:r>
      <w:r w:rsidR="006865B3">
        <w:rPr>
          <w:rFonts w:ascii="Cambria" w:hAnsi="Cambria" w:cs="Arial"/>
          <w:sz w:val="22"/>
          <w:szCs w:val="22"/>
        </w:rPr>
        <w:t>)</w:t>
      </w:r>
      <w:r>
        <w:rPr>
          <w:rFonts w:ascii="Cambria" w:hAnsi="Cambria" w:cs="Arial"/>
          <w:sz w:val="22"/>
          <w:szCs w:val="22"/>
        </w:rPr>
        <w:t xml:space="preserve"> </w:t>
      </w:r>
      <w:r w:rsidRPr="00E72FD4">
        <w:rPr>
          <w:rFonts w:ascii="Cambria" w:hAnsi="Cambria" w:cs="Arial"/>
          <w:sz w:val="22"/>
          <w:szCs w:val="22"/>
        </w:rPr>
        <w:t xml:space="preserve">PZP – informacje wymagane w </w:t>
      </w:r>
      <w:r>
        <w:rPr>
          <w:rFonts w:ascii="Cambria" w:hAnsi="Cambria" w:cs="Arial"/>
          <w:sz w:val="22"/>
          <w:szCs w:val="22"/>
        </w:rPr>
        <w:t>Części III lit.</w:t>
      </w:r>
      <w:r w:rsidRPr="00E72FD4">
        <w:rPr>
          <w:rFonts w:ascii="Cambria" w:hAnsi="Cambria" w:cs="Arial"/>
          <w:sz w:val="22"/>
          <w:szCs w:val="22"/>
        </w:rPr>
        <w:t xml:space="preserve"> C wiersz </w:t>
      </w:r>
      <w:r>
        <w:rPr>
          <w:rFonts w:ascii="Cambria" w:hAnsi="Cambria" w:cs="Arial"/>
          <w:sz w:val="22"/>
          <w:szCs w:val="22"/>
        </w:rPr>
        <w:t>pierwszy</w:t>
      </w:r>
      <w:r w:rsidRPr="00E72FD4">
        <w:rPr>
          <w:rFonts w:ascii="Cambria" w:hAnsi="Cambria" w:cs="Arial"/>
          <w:sz w:val="22"/>
          <w:szCs w:val="22"/>
        </w:rPr>
        <w:t xml:space="preserve"> JEDZ;</w:t>
      </w:r>
    </w:p>
    <w:p w:rsidR="00223AF8" w:rsidRPr="00E72FD4" w:rsidRDefault="00223AF8"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6</w:t>
      </w:r>
      <w:r w:rsidR="006865B3">
        <w:rPr>
          <w:rFonts w:ascii="Cambria" w:hAnsi="Cambria" w:cs="Arial"/>
          <w:sz w:val="22"/>
          <w:szCs w:val="22"/>
        </w:rPr>
        <w:t>)</w:t>
      </w:r>
      <w:r>
        <w:rPr>
          <w:rFonts w:ascii="Cambria" w:hAnsi="Cambria" w:cs="Arial"/>
          <w:sz w:val="22"/>
          <w:szCs w:val="22"/>
        </w:rPr>
        <w:t xml:space="preserve"> </w:t>
      </w:r>
      <w:r w:rsidRPr="00E72FD4">
        <w:rPr>
          <w:rFonts w:ascii="Cambria" w:hAnsi="Cambria" w:cs="Arial"/>
          <w:sz w:val="22"/>
          <w:szCs w:val="22"/>
        </w:rPr>
        <w:t xml:space="preserve">PZP – informacje wymagane w </w:t>
      </w:r>
      <w:r>
        <w:rPr>
          <w:rFonts w:ascii="Cambria" w:hAnsi="Cambria" w:cs="Arial"/>
          <w:sz w:val="22"/>
          <w:szCs w:val="22"/>
        </w:rPr>
        <w:t>Części III lit.</w:t>
      </w:r>
      <w:r w:rsidRPr="00E72FD4">
        <w:rPr>
          <w:rFonts w:ascii="Cambria" w:hAnsi="Cambria" w:cs="Arial"/>
          <w:sz w:val="22"/>
          <w:szCs w:val="22"/>
        </w:rPr>
        <w:t xml:space="preserve"> C wiersz </w:t>
      </w:r>
      <w:r>
        <w:rPr>
          <w:rFonts w:ascii="Cambria" w:hAnsi="Cambria" w:cs="Arial"/>
          <w:sz w:val="22"/>
          <w:szCs w:val="22"/>
        </w:rPr>
        <w:t>pierwszy</w:t>
      </w:r>
      <w:r w:rsidRPr="00E72FD4">
        <w:rPr>
          <w:rFonts w:ascii="Cambria" w:hAnsi="Cambria" w:cs="Arial"/>
          <w:sz w:val="22"/>
          <w:szCs w:val="22"/>
        </w:rPr>
        <w:t xml:space="preserve"> JEDZ;</w:t>
      </w:r>
    </w:p>
    <w:p w:rsidR="00223AF8" w:rsidRDefault="00223AF8"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braku podstaw do wykluczenia wskazanych w </w:t>
      </w:r>
      <w:r>
        <w:rPr>
          <w:rFonts w:ascii="Cambria" w:hAnsi="Cambria" w:cs="Arial"/>
          <w:sz w:val="22"/>
          <w:szCs w:val="22"/>
        </w:rPr>
        <w:t>art. 24 ust. 5</w:t>
      </w:r>
      <w:r w:rsidRPr="00E72FD4">
        <w:rPr>
          <w:rFonts w:ascii="Cambria" w:hAnsi="Cambria" w:cs="Arial"/>
          <w:sz w:val="22"/>
          <w:szCs w:val="22"/>
        </w:rPr>
        <w:t xml:space="preserve"> pkt </w:t>
      </w:r>
      <w:r>
        <w:rPr>
          <w:rFonts w:ascii="Cambria" w:hAnsi="Cambria" w:cs="Arial"/>
          <w:sz w:val="22"/>
          <w:szCs w:val="22"/>
        </w:rPr>
        <w:t>7</w:t>
      </w:r>
      <w:r w:rsidR="006865B3">
        <w:rPr>
          <w:rFonts w:ascii="Cambria" w:hAnsi="Cambria" w:cs="Arial"/>
          <w:sz w:val="22"/>
          <w:szCs w:val="22"/>
        </w:rPr>
        <w:t>)</w:t>
      </w:r>
      <w:r>
        <w:rPr>
          <w:rFonts w:ascii="Cambria" w:hAnsi="Cambria" w:cs="Arial"/>
          <w:sz w:val="22"/>
          <w:szCs w:val="22"/>
        </w:rPr>
        <w:t xml:space="preserve"> </w:t>
      </w:r>
      <w:r w:rsidRPr="00E72FD4">
        <w:rPr>
          <w:rFonts w:ascii="Cambria" w:hAnsi="Cambria" w:cs="Arial"/>
          <w:sz w:val="22"/>
          <w:szCs w:val="22"/>
        </w:rPr>
        <w:t xml:space="preserve">PZP – informacje wymagane w </w:t>
      </w:r>
      <w:r>
        <w:rPr>
          <w:rFonts w:ascii="Cambria" w:hAnsi="Cambria" w:cs="Arial"/>
          <w:sz w:val="22"/>
          <w:szCs w:val="22"/>
        </w:rPr>
        <w:t>Części III lit.</w:t>
      </w:r>
      <w:r w:rsidRPr="00E72FD4">
        <w:rPr>
          <w:rFonts w:ascii="Cambria" w:hAnsi="Cambria" w:cs="Arial"/>
          <w:sz w:val="22"/>
          <w:szCs w:val="22"/>
        </w:rPr>
        <w:t xml:space="preserve"> C wiersz </w:t>
      </w:r>
      <w:r>
        <w:rPr>
          <w:rFonts w:ascii="Cambria" w:hAnsi="Cambria" w:cs="Arial"/>
          <w:sz w:val="22"/>
          <w:szCs w:val="22"/>
        </w:rPr>
        <w:t>pierwszy</w:t>
      </w:r>
      <w:r w:rsidRPr="00E72FD4">
        <w:rPr>
          <w:rFonts w:ascii="Cambria" w:hAnsi="Cambria" w:cs="Arial"/>
          <w:sz w:val="22"/>
          <w:szCs w:val="22"/>
        </w:rPr>
        <w:t xml:space="preserve"> JEDZ;</w:t>
      </w:r>
    </w:p>
    <w:p w:rsidR="00C50831" w:rsidRPr="00E72FD4" w:rsidRDefault="00C50831" w:rsidP="00C50831">
      <w:pPr>
        <w:spacing w:before="120"/>
        <w:ind w:left="2127" w:hanging="709"/>
        <w:jc w:val="both"/>
        <w:rPr>
          <w:rFonts w:ascii="Cambria" w:hAnsi="Cambria" w:cs="Arial"/>
          <w:sz w:val="22"/>
          <w:szCs w:val="22"/>
        </w:rPr>
      </w:pPr>
      <w:r>
        <w:rPr>
          <w:rFonts w:ascii="Cambria" w:hAnsi="Cambria" w:cs="Arial"/>
          <w:sz w:val="22"/>
          <w:szCs w:val="22"/>
        </w:rPr>
        <w:t xml:space="preserve"> -        na potwierdzenie braku podstaw do wykluczenia wskazanych art. 24 ust. 5           pkt 8) PZP informacje wymagane w Części III lit. B JEDZ;</w:t>
      </w:r>
    </w:p>
    <w:p w:rsidR="00143894" w:rsidRDefault="00143894" w:rsidP="00F045B5">
      <w:pPr>
        <w:spacing w:before="120"/>
        <w:ind w:left="2127" w:hanging="709"/>
        <w:jc w:val="both"/>
        <w:rPr>
          <w:rFonts w:ascii="Cambria" w:hAnsi="Cambria" w:cs="Arial"/>
          <w:sz w:val="22"/>
          <w:szCs w:val="22"/>
        </w:rPr>
      </w:pPr>
      <w:r>
        <w:rPr>
          <w:rFonts w:ascii="Cambria" w:hAnsi="Cambria" w:cs="Arial"/>
          <w:sz w:val="22"/>
          <w:szCs w:val="22"/>
        </w:rPr>
        <w:lastRenderedPageBreak/>
        <w:t>-</w:t>
      </w:r>
      <w:r>
        <w:rPr>
          <w:rFonts w:ascii="Cambria" w:hAnsi="Cambria" w:cs="Arial"/>
          <w:sz w:val="22"/>
          <w:szCs w:val="22"/>
        </w:rPr>
        <w:tab/>
      </w:r>
      <w:r w:rsidRPr="00E72FD4">
        <w:rPr>
          <w:rFonts w:ascii="Cambria" w:hAnsi="Cambria" w:cs="Arial"/>
          <w:sz w:val="22"/>
          <w:szCs w:val="22"/>
        </w:rPr>
        <w:t xml:space="preserve">na potwierdzenie </w:t>
      </w:r>
      <w:r>
        <w:rPr>
          <w:rFonts w:ascii="Cambria" w:hAnsi="Cambria" w:cs="Arial"/>
          <w:sz w:val="22"/>
          <w:szCs w:val="22"/>
        </w:rPr>
        <w:t xml:space="preserve">spełnienia warunku udziału w postępowaniu dot. </w:t>
      </w:r>
      <w:r w:rsidRPr="00223AF8">
        <w:rPr>
          <w:rFonts w:ascii="Cambria" w:hAnsi="Cambria" w:cs="Arial"/>
          <w:sz w:val="22"/>
          <w:szCs w:val="22"/>
        </w:rPr>
        <w:t>sytuacji finansowej</w:t>
      </w:r>
      <w:r>
        <w:rPr>
          <w:rFonts w:ascii="Cambria" w:hAnsi="Cambria" w:cs="Arial"/>
          <w:sz w:val="22"/>
          <w:szCs w:val="22"/>
        </w:rPr>
        <w:t xml:space="preserve"> </w:t>
      </w:r>
      <w:r w:rsidRPr="00E72FD4">
        <w:rPr>
          <w:rFonts w:ascii="Cambria" w:hAnsi="Cambria" w:cs="Arial"/>
          <w:sz w:val="22"/>
          <w:szCs w:val="22"/>
        </w:rPr>
        <w:t>–</w:t>
      </w:r>
      <w:r w:rsidR="00945043">
        <w:rPr>
          <w:rFonts w:ascii="Cambria" w:hAnsi="Cambria" w:cs="Arial"/>
          <w:sz w:val="22"/>
          <w:szCs w:val="22"/>
        </w:rPr>
        <w:t xml:space="preserve"> informacje nt. </w:t>
      </w:r>
      <w:r w:rsidR="00945043" w:rsidRPr="00945043">
        <w:rPr>
          <w:rFonts w:ascii="Cambria" w:hAnsi="Cambria" w:cs="Arial"/>
          <w:sz w:val="22"/>
          <w:szCs w:val="22"/>
        </w:rPr>
        <w:t>środk</w:t>
      </w:r>
      <w:r w:rsidR="00945043">
        <w:rPr>
          <w:rFonts w:ascii="Cambria" w:hAnsi="Cambria" w:cs="Arial"/>
          <w:sz w:val="22"/>
          <w:szCs w:val="22"/>
        </w:rPr>
        <w:t xml:space="preserve">ów </w:t>
      </w:r>
      <w:r w:rsidR="00945043" w:rsidRPr="00945043">
        <w:rPr>
          <w:rFonts w:ascii="Cambria" w:hAnsi="Cambria" w:cs="Arial"/>
          <w:sz w:val="22"/>
          <w:szCs w:val="22"/>
        </w:rPr>
        <w:t>finansowy</w:t>
      </w:r>
      <w:r w:rsidR="00945043">
        <w:rPr>
          <w:rFonts w:ascii="Cambria" w:hAnsi="Cambria" w:cs="Arial"/>
          <w:sz w:val="22"/>
          <w:szCs w:val="22"/>
        </w:rPr>
        <w:t xml:space="preserve">ch </w:t>
      </w:r>
      <w:r w:rsidR="00945043" w:rsidRPr="00945043">
        <w:rPr>
          <w:rFonts w:ascii="Cambria" w:hAnsi="Cambria" w:cs="Arial"/>
          <w:sz w:val="22"/>
          <w:szCs w:val="22"/>
        </w:rPr>
        <w:t>lub zdolności</w:t>
      </w:r>
      <w:r w:rsidR="007F38EF">
        <w:rPr>
          <w:rFonts w:ascii="Cambria" w:hAnsi="Cambria" w:cs="Arial"/>
          <w:sz w:val="22"/>
          <w:szCs w:val="22"/>
        </w:rPr>
        <w:t xml:space="preserve"> kredytowej, którymi dysponuje W</w:t>
      </w:r>
      <w:r w:rsidR="00945043">
        <w:rPr>
          <w:rFonts w:ascii="Cambria" w:hAnsi="Cambria" w:cs="Arial"/>
          <w:sz w:val="22"/>
          <w:szCs w:val="22"/>
        </w:rPr>
        <w:t xml:space="preserve">ykonawca, które podać należy w </w:t>
      </w:r>
      <w:r>
        <w:rPr>
          <w:rFonts w:ascii="Cambria" w:hAnsi="Cambria" w:cs="Arial"/>
          <w:sz w:val="22"/>
          <w:szCs w:val="22"/>
        </w:rPr>
        <w:t>Części IV lit.</w:t>
      </w:r>
      <w:r w:rsidRPr="00E72FD4">
        <w:rPr>
          <w:rFonts w:ascii="Cambria" w:hAnsi="Cambria" w:cs="Arial"/>
          <w:sz w:val="22"/>
          <w:szCs w:val="22"/>
        </w:rPr>
        <w:t xml:space="preserve"> </w:t>
      </w:r>
      <w:r>
        <w:rPr>
          <w:rFonts w:ascii="Cambria" w:hAnsi="Cambria" w:cs="Arial"/>
          <w:sz w:val="22"/>
          <w:szCs w:val="22"/>
        </w:rPr>
        <w:t xml:space="preserve">B </w:t>
      </w:r>
      <w:r w:rsidRPr="00E72FD4">
        <w:rPr>
          <w:rFonts w:ascii="Cambria" w:hAnsi="Cambria" w:cs="Arial"/>
          <w:sz w:val="22"/>
          <w:szCs w:val="22"/>
        </w:rPr>
        <w:t xml:space="preserve">wiersz </w:t>
      </w:r>
      <w:r w:rsidR="005755D5">
        <w:rPr>
          <w:rFonts w:ascii="Cambria" w:hAnsi="Cambria" w:cs="Arial"/>
          <w:sz w:val="22"/>
          <w:szCs w:val="22"/>
        </w:rPr>
        <w:t>siódmy (pkt 6)</w:t>
      </w:r>
      <w:r w:rsidR="005755D5" w:rsidRPr="00E72FD4">
        <w:rPr>
          <w:rFonts w:ascii="Cambria" w:hAnsi="Cambria" w:cs="Arial"/>
          <w:sz w:val="22"/>
          <w:szCs w:val="22"/>
        </w:rPr>
        <w:t xml:space="preserve"> </w:t>
      </w:r>
      <w:r w:rsidRPr="00E72FD4">
        <w:rPr>
          <w:rFonts w:ascii="Cambria" w:hAnsi="Cambria" w:cs="Arial"/>
          <w:sz w:val="22"/>
          <w:szCs w:val="22"/>
        </w:rPr>
        <w:t>JEDZ</w:t>
      </w:r>
      <w:r>
        <w:rPr>
          <w:rFonts w:ascii="Cambria" w:hAnsi="Cambria" w:cs="Arial"/>
          <w:sz w:val="22"/>
          <w:szCs w:val="22"/>
        </w:rPr>
        <w:t>;</w:t>
      </w:r>
    </w:p>
    <w:p w:rsidR="00881256" w:rsidRDefault="00881256" w:rsidP="00F045B5">
      <w:pPr>
        <w:spacing w:before="120"/>
        <w:ind w:left="2127" w:hanging="709"/>
        <w:jc w:val="both"/>
        <w:rPr>
          <w:rFonts w:ascii="Cambria" w:hAnsi="Cambria" w:cs="Arial"/>
          <w:sz w:val="22"/>
          <w:szCs w:val="22"/>
        </w:rPr>
      </w:pPr>
    </w:p>
    <w:p w:rsidR="00881256" w:rsidRPr="00881256" w:rsidRDefault="00881256" w:rsidP="00881256">
      <w:pPr>
        <w:tabs>
          <w:tab w:val="left" w:pos="2268"/>
        </w:tabs>
        <w:spacing w:before="120"/>
        <w:ind w:left="2268" w:hanging="850"/>
        <w:jc w:val="both"/>
        <w:rPr>
          <w:rFonts w:ascii="Cambria" w:hAnsi="Cambria" w:cs="Arial"/>
          <w:sz w:val="22"/>
          <w:szCs w:val="22"/>
        </w:rPr>
      </w:pPr>
      <w:r w:rsidRPr="00881256">
        <w:rPr>
          <w:rFonts w:ascii="Cambria" w:hAnsi="Cambria" w:cs="Arial"/>
          <w:b/>
          <w:sz w:val="22"/>
          <w:szCs w:val="22"/>
        </w:rPr>
        <w:t>I)</w:t>
      </w:r>
      <w:r w:rsidRPr="00881256">
        <w:rPr>
          <w:rFonts w:ascii="Cambria" w:hAnsi="Cambria" w:cs="Arial"/>
          <w:b/>
          <w:sz w:val="22"/>
          <w:szCs w:val="22"/>
        </w:rPr>
        <w:tab/>
        <w:t>dla Pakietu nr I</w:t>
      </w:r>
      <w:r w:rsidR="00C64022">
        <w:rPr>
          <w:rFonts w:ascii="Cambria" w:hAnsi="Cambria" w:cs="Arial"/>
          <w:b/>
          <w:sz w:val="22"/>
          <w:szCs w:val="22"/>
        </w:rPr>
        <w:t xml:space="preserve"> i V</w:t>
      </w:r>
      <w:r w:rsidRPr="00881256">
        <w:rPr>
          <w:rFonts w:ascii="Cambria" w:hAnsi="Cambria" w:cs="Arial"/>
          <w:sz w:val="22"/>
          <w:szCs w:val="22"/>
        </w:rPr>
        <w:tab/>
        <w:t xml:space="preserve"> </w:t>
      </w:r>
    </w:p>
    <w:p w:rsidR="00881256" w:rsidRPr="00881256" w:rsidRDefault="00881256" w:rsidP="00881256">
      <w:pPr>
        <w:tabs>
          <w:tab w:val="left" w:pos="2268"/>
        </w:tabs>
        <w:spacing w:before="120"/>
        <w:ind w:left="2268"/>
        <w:jc w:val="both"/>
        <w:rPr>
          <w:rFonts w:ascii="Cambria" w:hAnsi="Cambria" w:cs="Arial"/>
          <w:sz w:val="22"/>
          <w:szCs w:val="22"/>
        </w:rPr>
      </w:pPr>
      <w:r w:rsidRPr="00881256">
        <w:rPr>
          <w:rFonts w:ascii="Cambria" w:hAnsi="Cambria" w:cs="Arial"/>
          <w:sz w:val="22"/>
          <w:szCs w:val="22"/>
        </w:rPr>
        <w:t>55 000 (pięćdziesiąt</w:t>
      </w:r>
      <w:r>
        <w:rPr>
          <w:rFonts w:ascii="Cambria" w:hAnsi="Cambria" w:cs="Arial"/>
          <w:sz w:val="22"/>
          <w:szCs w:val="22"/>
        </w:rPr>
        <w:t xml:space="preserve"> pięć</w:t>
      </w:r>
      <w:r w:rsidRPr="00881256">
        <w:rPr>
          <w:rFonts w:ascii="Cambria" w:hAnsi="Cambria" w:cs="Arial"/>
          <w:sz w:val="22"/>
          <w:szCs w:val="22"/>
        </w:rPr>
        <w:t xml:space="preserve"> tysięcy) zł </w:t>
      </w:r>
    </w:p>
    <w:p w:rsidR="00881256" w:rsidRPr="00881256" w:rsidRDefault="00881256" w:rsidP="00881256">
      <w:pPr>
        <w:tabs>
          <w:tab w:val="left" w:pos="2268"/>
        </w:tabs>
        <w:spacing w:before="120"/>
        <w:ind w:left="2268" w:hanging="850"/>
        <w:jc w:val="both"/>
        <w:rPr>
          <w:rFonts w:ascii="Cambria" w:hAnsi="Cambria" w:cs="Arial"/>
          <w:b/>
          <w:sz w:val="22"/>
          <w:szCs w:val="22"/>
        </w:rPr>
      </w:pPr>
      <w:r w:rsidRPr="00881256">
        <w:rPr>
          <w:rFonts w:ascii="Cambria" w:hAnsi="Cambria" w:cs="Arial"/>
          <w:b/>
          <w:sz w:val="22"/>
          <w:szCs w:val="22"/>
        </w:rPr>
        <w:t>II)</w:t>
      </w:r>
      <w:r w:rsidRPr="00881256">
        <w:rPr>
          <w:rFonts w:ascii="Cambria" w:hAnsi="Cambria" w:cs="Arial"/>
          <w:b/>
          <w:sz w:val="22"/>
          <w:szCs w:val="22"/>
        </w:rPr>
        <w:tab/>
        <w:t>dla Pakietu nr II i</w:t>
      </w:r>
      <w:r>
        <w:rPr>
          <w:rFonts w:ascii="Cambria" w:hAnsi="Cambria" w:cs="Arial"/>
          <w:b/>
          <w:sz w:val="22"/>
          <w:szCs w:val="22"/>
        </w:rPr>
        <w:t xml:space="preserve"> </w:t>
      </w:r>
      <w:r w:rsidRPr="00881256">
        <w:rPr>
          <w:rFonts w:ascii="Cambria" w:hAnsi="Cambria" w:cs="Arial"/>
          <w:b/>
          <w:sz w:val="22"/>
          <w:szCs w:val="22"/>
        </w:rPr>
        <w:t>III</w:t>
      </w:r>
    </w:p>
    <w:p w:rsidR="00881256" w:rsidRPr="00881256" w:rsidRDefault="00881256" w:rsidP="00881256">
      <w:pPr>
        <w:tabs>
          <w:tab w:val="left" w:pos="2268"/>
        </w:tabs>
        <w:spacing w:before="120"/>
        <w:ind w:left="2268" w:hanging="850"/>
        <w:jc w:val="both"/>
        <w:rPr>
          <w:rFonts w:ascii="Cambria" w:hAnsi="Cambria" w:cs="Arial"/>
          <w:sz w:val="22"/>
          <w:szCs w:val="22"/>
        </w:rPr>
      </w:pPr>
      <w:r>
        <w:rPr>
          <w:rFonts w:ascii="Cambria" w:hAnsi="Cambria" w:cs="Arial"/>
          <w:b/>
          <w:sz w:val="22"/>
          <w:szCs w:val="22"/>
        </w:rPr>
        <w:tab/>
      </w:r>
      <w:r w:rsidRPr="00881256">
        <w:rPr>
          <w:rFonts w:ascii="Cambria" w:hAnsi="Cambria" w:cs="Arial"/>
          <w:sz w:val="22"/>
          <w:szCs w:val="22"/>
        </w:rPr>
        <w:t xml:space="preserve">45 000 (czterdzieści pięć tysięcy) zł </w:t>
      </w:r>
    </w:p>
    <w:p w:rsidR="00881256" w:rsidRPr="00881256" w:rsidRDefault="00732641" w:rsidP="00881256">
      <w:pPr>
        <w:tabs>
          <w:tab w:val="left" w:pos="2268"/>
        </w:tabs>
        <w:spacing w:before="120"/>
        <w:ind w:left="2268" w:hanging="850"/>
        <w:jc w:val="both"/>
        <w:rPr>
          <w:rFonts w:ascii="Cambria" w:hAnsi="Cambria" w:cs="Arial"/>
          <w:sz w:val="22"/>
          <w:szCs w:val="22"/>
        </w:rPr>
      </w:pPr>
      <w:r>
        <w:rPr>
          <w:rFonts w:ascii="Cambria" w:hAnsi="Cambria" w:cs="Arial"/>
          <w:b/>
          <w:sz w:val="22"/>
          <w:szCs w:val="22"/>
        </w:rPr>
        <w:t>III)</w:t>
      </w:r>
      <w:r>
        <w:rPr>
          <w:rFonts w:ascii="Cambria" w:hAnsi="Cambria" w:cs="Arial"/>
          <w:b/>
          <w:sz w:val="22"/>
          <w:szCs w:val="22"/>
        </w:rPr>
        <w:tab/>
        <w:t>dla Pakietu nr IV, VI, VII</w:t>
      </w:r>
      <w:r w:rsidR="00881256" w:rsidRPr="00881256">
        <w:rPr>
          <w:rFonts w:ascii="Cambria" w:hAnsi="Cambria" w:cs="Arial"/>
          <w:b/>
          <w:sz w:val="22"/>
          <w:szCs w:val="22"/>
        </w:rPr>
        <w:tab/>
      </w:r>
    </w:p>
    <w:p w:rsidR="00881256" w:rsidRPr="00CA07BF" w:rsidRDefault="00881256" w:rsidP="00881256">
      <w:pPr>
        <w:tabs>
          <w:tab w:val="left" w:pos="2268"/>
        </w:tabs>
        <w:spacing w:before="120"/>
        <w:ind w:left="2268"/>
        <w:jc w:val="both"/>
        <w:rPr>
          <w:rFonts w:ascii="Cambria" w:hAnsi="Cambria" w:cs="Arial"/>
          <w:sz w:val="22"/>
          <w:szCs w:val="22"/>
        </w:rPr>
      </w:pPr>
      <w:r w:rsidRPr="00881256">
        <w:rPr>
          <w:rFonts w:ascii="Cambria" w:hAnsi="Cambria" w:cs="Arial"/>
          <w:sz w:val="22"/>
          <w:szCs w:val="22"/>
        </w:rPr>
        <w:t>65 000 (sześćdziesiąt pięć tysięcy) zł</w:t>
      </w:r>
      <w:r w:rsidRPr="00CA07BF">
        <w:rPr>
          <w:rFonts w:ascii="Cambria" w:hAnsi="Cambria" w:cs="Arial"/>
          <w:sz w:val="22"/>
          <w:szCs w:val="22"/>
        </w:rPr>
        <w:t xml:space="preserve"> </w:t>
      </w:r>
    </w:p>
    <w:p w:rsidR="00881256" w:rsidRDefault="00881256" w:rsidP="00F045B5">
      <w:pPr>
        <w:spacing w:before="120"/>
        <w:ind w:left="2127" w:hanging="709"/>
        <w:jc w:val="both"/>
        <w:rPr>
          <w:rFonts w:ascii="Cambria" w:hAnsi="Cambria" w:cs="Arial"/>
          <w:sz w:val="22"/>
          <w:szCs w:val="22"/>
        </w:rPr>
      </w:pPr>
    </w:p>
    <w:p w:rsidR="00945043" w:rsidRPr="0051535E" w:rsidRDefault="00945043" w:rsidP="00F045B5">
      <w:pPr>
        <w:spacing w:before="120"/>
        <w:ind w:left="2127" w:hanging="709"/>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Pr="00E72FD4">
        <w:rPr>
          <w:rFonts w:ascii="Cambria" w:hAnsi="Cambria" w:cs="Arial"/>
          <w:sz w:val="22"/>
          <w:szCs w:val="22"/>
        </w:rPr>
        <w:t xml:space="preserve">na potwierdzenie </w:t>
      </w:r>
      <w:r>
        <w:rPr>
          <w:rFonts w:ascii="Cambria" w:hAnsi="Cambria" w:cs="Arial"/>
          <w:sz w:val="22"/>
          <w:szCs w:val="22"/>
        </w:rPr>
        <w:t xml:space="preserve">spełnienia warunku udziału w postępowaniu dot. </w:t>
      </w:r>
      <w:r w:rsidRPr="00945043">
        <w:rPr>
          <w:rFonts w:ascii="Cambria" w:hAnsi="Cambria" w:cs="Arial"/>
          <w:sz w:val="22"/>
          <w:szCs w:val="22"/>
        </w:rPr>
        <w:t>technicznej lub zawodowej</w:t>
      </w:r>
      <w:r>
        <w:rPr>
          <w:rFonts w:ascii="Cambria" w:hAnsi="Cambria" w:cs="Arial"/>
          <w:sz w:val="22"/>
          <w:szCs w:val="22"/>
        </w:rPr>
        <w:t xml:space="preserve"> w zakresie doświadczenia </w:t>
      </w:r>
      <w:r w:rsidRPr="00E72FD4">
        <w:rPr>
          <w:rFonts w:ascii="Cambria" w:hAnsi="Cambria" w:cs="Arial"/>
          <w:sz w:val="22"/>
          <w:szCs w:val="22"/>
        </w:rPr>
        <w:t>–</w:t>
      </w:r>
      <w:r>
        <w:rPr>
          <w:rFonts w:ascii="Cambria" w:hAnsi="Cambria" w:cs="Arial"/>
          <w:sz w:val="22"/>
          <w:szCs w:val="22"/>
        </w:rPr>
        <w:t xml:space="preserve"> informacje nt. </w:t>
      </w:r>
      <w:r w:rsidR="00F418F5">
        <w:rPr>
          <w:rFonts w:ascii="Cambria" w:hAnsi="Cambria" w:cs="Arial"/>
          <w:sz w:val="22"/>
          <w:szCs w:val="22"/>
        </w:rPr>
        <w:t xml:space="preserve">usług </w:t>
      </w:r>
      <w:r w:rsidR="000741F9">
        <w:rPr>
          <w:rFonts w:ascii="Cambria" w:hAnsi="Cambria" w:cs="Arial"/>
          <w:sz w:val="22"/>
          <w:szCs w:val="22"/>
        </w:rPr>
        <w:t xml:space="preserve">wykonanych </w:t>
      </w:r>
      <w:r w:rsidR="00F418F5">
        <w:rPr>
          <w:rFonts w:ascii="Cambria" w:hAnsi="Cambria" w:cs="Arial"/>
          <w:sz w:val="22"/>
          <w:szCs w:val="22"/>
        </w:rPr>
        <w:t xml:space="preserve">lub wykonywanych </w:t>
      </w:r>
      <w:r w:rsidR="000741F9" w:rsidRPr="000741F9">
        <w:rPr>
          <w:rFonts w:ascii="Cambria" w:hAnsi="Cambria" w:cs="Arial"/>
          <w:sz w:val="22"/>
          <w:szCs w:val="22"/>
        </w:rPr>
        <w:t xml:space="preserve">(przy czym w tym przypadku będzie liczona wartość zrealizowanej części </w:t>
      </w:r>
      <w:r w:rsidR="003B314C">
        <w:rPr>
          <w:rFonts w:ascii="Cambria" w:hAnsi="Cambria" w:cs="Arial"/>
          <w:sz w:val="22"/>
          <w:szCs w:val="22"/>
        </w:rPr>
        <w:t xml:space="preserve">przedmiotu </w:t>
      </w:r>
      <w:r w:rsidR="002E57A5">
        <w:rPr>
          <w:rFonts w:ascii="Cambria" w:hAnsi="Cambria" w:cs="Arial"/>
          <w:sz w:val="22"/>
          <w:szCs w:val="22"/>
        </w:rPr>
        <w:t>umowy) w </w:t>
      </w:r>
      <w:r w:rsidR="000741F9" w:rsidRPr="000741F9">
        <w:rPr>
          <w:rFonts w:ascii="Cambria" w:hAnsi="Cambria" w:cs="Arial"/>
          <w:sz w:val="22"/>
          <w:szCs w:val="22"/>
        </w:rPr>
        <w:t>okresie ostatnich 3 lat przed upływem terminu składania ofert (a jeżeli okres prowadzenia działalności jest krótszy – w tym okresie)</w:t>
      </w:r>
      <w:r w:rsidR="000741F9">
        <w:rPr>
          <w:rFonts w:ascii="Cambria" w:hAnsi="Cambria" w:cs="Arial"/>
          <w:sz w:val="22"/>
          <w:szCs w:val="22"/>
        </w:rPr>
        <w:t xml:space="preserve"> </w:t>
      </w:r>
      <w:r w:rsidR="000741F9" w:rsidRPr="000741F9">
        <w:rPr>
          <w:rFonts w:ascii="Cambria" w:hAnsi="Cambria" w:cs="Arial"/>
          <w:sz w:val="22"/>
          <w:szCs w:val="22"/>
        </w:rPr>
        <w:t>polegając</w:t>
      </w:r>
      <w:r w:rsidR="000741F9">
        <w:rPr>
          <w:rFonts w:ascii="Cambria" w:hAnsi="Cambria" w:cs="Arial"/>
          <w:sz w:val="22"/>
          <w:szCs w:val="22"/>
        </w:rPr>
        <w:t xml:space="preserve">ych </w:t>
      </w:r>
      <w:r w:rsidR="000741F9" w:rsidRPr="000741F9">
        <w:rPr>
          <w:rFonts w:ascii="Cambria" w:hAnsi="Cambria" w:cs="Arial"/>
          <w:sz w:val="22"/>
          <w:szCs w:val="22"/>
        </w:rPr>
        <w:t>na wykonywaniu prac z zakresu zagospodarowania lasu, zrywki i pozyskania drewna</w:t>
      </w:r>
      <w:r w:rsidR="0024282C">
        <w:rPr>
          <w:rFonts w:ascii="Cambria" w:hAnsi="Cambria" w:cs="Arial"/>
          <w:sz w:val="22"/>
          <w:szCs w:val="22"/>
        </w:rPr>
        <w:t xml:space="preserve"> </w:t>
      </w:r>
      <w:r w:rsidR="000741F9" w:rsidRPr="000741F9">
        <w:rPr>
          <w:rFonts w:ascii="Cambria" w:hAnsi="Cambria" w:cs="Arial"/>
          <w:sz w:val="22"/>
          <w:szCs w:val="22"/>
        </w:rPr>
        <w:t xml:space="preserve">na kwotę nie mniejszą niż </w:t>
      </w:r>
      <w:r w:rsidR="00881256">
        <w:rPr>
          <w:rFonts w:ascii="Cambria" w:hAnsi="Cambria" w:cs="Arial"/>
          <w:sz w:val="22"/>
          <w:szCs w:val="22"/>
        </w:rPr>
        <w:t>5</w:t>
      </w:r>
      <w:r w:rsidR="000359C6">
        <w:rPr>
          <w:rFonts w:ascii="Cambria" w:hAnsi="Cambria" w:cs="Arial"/>
          <w:sz w:val="22"/>
          <w:szCs w:val="22"/>
        </w:rPr>
        <w:t>00</w:t>
      </w:r>
      <w:r w:rsidR="00881256">
        <w:rPr>
          <w:rFonts w:ascii="Cambria" w:hAnsi="Cambria" w:cs="Arial"/>
          <w:sz w:val="22"/>
          <w:szCs w:val="22"/>
        </w:rPr>
        <w:t xml:space="preserve"> tyś. zł brutto pakiet I</w:t>
      </w:r>
      <w:r w:rsidR="00E56B7A">
        <w:rPr>
          <w:rFonts w:ascii="Cambria" w:hAnsi="Cambria" w:cs="Arial"/>
          <w:sz w:val="22"/>
          <w:szCs w:val="22"/>
        </w:rPr>
        <w:t xml:space="preserve"> i V,</w:t>
      </w:r>
      <w:r w:rsidR="00ED13AF">
        <w:rPr>
          <w:rFonts w:ascii="Cambria" w:hAnsi="Cambria" w:cs="Arial"/>
          <w:sz w:val="22"/>
          <w:szCs w:val="22"/>
        </w:rPr>
        <w:t xml:space="preserve"> </w:t>
      </w:r>
      <w:r w:rsidR="00881256">
        <w:rPr>
          <w:rFonts w:ascii="Cambria" w:hAnsi="Cambria" w:cs="Arial"/>
          <w:sz w:val="22"/>
          <w:szCs w:val="22"/>
        </w:rPr>
        <w:t>4</w:t>
      </w:r>
      <w:r w:rsidR="000359C6">
        <w:rPr>
          <w:rFonts w:ascii="Cambria" w:hAnsi="Cambria" w:cs="Arial"/>
          <w:sz w:val="22"/>
          <w:szCs w:val="22"/>
        </w:rPr>
        <w:t>00</w:t>
      </w:r>
      <w:r w:rsidR="00ED13AF">
        <w:rPr>
          <w:rFonts w:ascii="Cambria" w:hAnsi="Cambria" w:cs="Arial"/>
          <w:sz w:val="22"/>
          <w:szCs w:val="22"/>
        </w:rPr>
        <w:t xml:space="preserve"> tyś. </w:t>
      </w:r>
      <w:r w:rsidR="00ED13AF" w:rsidRPr="000741F9">
        <w:rPr>
          <w:rFonts w:ascii="Cambria" w:hAnsi="Cambria" w:cs="Arial"/>
          <w:sz w:val="22"/>
          <w:szCs w:val="22"/>
        </w:rPr>
        <w:t>zł</w:t>
      </w:r>
      <w:r w:rsidR="00ED13AF">
        <w:rPr>
          <w:rFonts w:ascii="Cambria" w:hAnsi="Cambria" w:cs="Arial"/>
          <w:sz w:val="22"/>
          <w:szCs w:val="22"/>
        </w:rPr>
        <w:t xml:space="preserve"> brutto pakiet </w:t>
      </w:r>
      <w:r w:rsidR="00881256">
        <w:rPr>
          <w:rFonts w:ascii="Cambria" w:hAnsi="Cambria" w:cs="Arial"/>
          <w:sz w:val="22"/>
          <w:szCs w:val="22"/>
        </w:rPr>
        <w:t xml:space="preserve">II i </w:t>
      </w:r>
      <w:r w:rsidR="00ED13AF">
        <w:rPr>
          <w:rFonts w:ascii="Cambria" w:hAnsi="Cambria" w:cs="Arial"/>
          <w:sz w:val="22"/>
          <w:szCs w:val="22"/>
        </w:rPr>
        <w:t xml:space="preserve">III, (dla każdego </w:t>
      </w:r>
      <w:r w:rsidR="00881256">
        <w:rPr>
          <w:rFonts w:ascii="Cambria" w:hAnsi="Cambria" w:cs="Arial"/>
          <w:sz w:val="22"/>
          <w:szCs w:val="22"/>
        </w:rPr>
        <w:t xml:space="preserve">pakietu </w:t>
      </w:r>
      <w:r w:rsidR="00ED13AF">
        <w:rPr>
          <w:rFonts w:ascii="Cambria" w:hAnsi="Cambria" w:cs="Arial"/>
          <w:sz w:val="22"/>
          <w:szCs w:val="22"/>
        </w:rPr>
        <w:t>oddzielnie)</w:t>
      </w:r>
      <w:r w:rsidR="000741F9">
        <w:rPr>
          <w:rFonts w:ascii="Cambria" w:hAnsi="Cambria" w:cs="Arial"/>
          <w:sz w:val="22"/>
          <w:szCs w:val="22"/>
        </w:rPr>
        <w:t>,</w:t>
      </w:r>
      <w:r w:rsidR="00881256">
        <w:rPr>
          <w:rFonts w:ascii="Cambria" w:hAnsi="Cambria" w:cs="Arial"/>
          <w:sz w:val="22"/>
          <w:szCs w:val="22"/>
        </w:rPr>
        <w:t xml:space="preserve"> pakiet IV, VI, VII 6</w:t>
      </w:r>
      <w:r w:rsidR="000359C6">
        <w:rPr>
          <w:rFonts w:ascii="Cambria" w:hAnsi="Cambria" w:cs="Arial"/>
          <w:sz w:val="22"/>
          <w:szCs w:val="22"/>
        </w:rPr>
        <w:t>00</w:t>
      </w:r>
      <w:r w:rsidR="00881256">
        <w:rPr>
          <w:rFonts w:ascii="Cambria" w:hAnsi="Cambria" w:cs="Arial"/>
          <w:sz w:val="22"/>
          <w:szCs w:val="22"/>
        </w:rPr>
        <w:t xml:space="preserve"> tyś. zł (dla każdego pakietu oddzielnie), </w:t>
      </w:r>
      <w:r>
        <w:rPr>
          <w:rFonts w:ascii="Cambria" w:hAnsi="Cambria" w:cs="Arial"/>
          <w:sz w:val="22"/>
          <w:szCs w:val="22"/>
        </w:rPr>
        <w:t>które podać należy w Części IV lit.</w:t>
      </w:r>
      <w:r w:rsidRPr="00E72FD4">
        <w:rPr>
          <w:rFonts w:ascii="Cambria" w:hAnsi="Cambria" w:cs="Arial"/>
          <w:sz w:val="22"/>
          <w:szCs w:val="22"/>
        </w:rPr>
        <w:t xml:space="preserve"> </w:t>
      </w:r>
      <w:r w:rsidR="000741F9">
        <w:rPr>
          <w:rFonts w:ascii="Cambria" w:hAnsi="Cambria" w:cs="Arial"/>
          <w:sz w:val="22"/>
          <w:szCs w:val="22"/>
        </w:rPr>
        <w:t>C</w:t>
      </w:r>
      <w:r>
        <w:rPr>
          <w:rFonts w:ascii="Cambria" w:hAnsi="Cambria" w:cs="Arial"/>
          <w:sz w:val="22"/>
          <w:szCs w:val="22"/>
        </w:rPr>
        <w:t xml:space="preserve"> </w:t>
      </w:r>
      <w:r w:rsidR="00177D0B">
        <w:rPr>
          <w:rFonts w:ascii="Cambria" w:hAnsi="Cambria" w:cs="Arial"/>
          <w:sz w:val="22"/>
          <w:szCs w:val="22"/>
        </w:rPr>
        <w:t>(pkt</w:t>
      </w:r>
      <w:r w:rsidR="00881256">
        <w:rPr>
          <w:rFonts w:ascii="Cambria" w:hAnsi="Cambria" w:cs="Arial"/>
          <w:sz w:val="22"/>
          <w:szCs w:val="22"/>
        </w:rPr>
        <w:t>.</w:t>
      </w:r>
      <w:r w:rsidR="00177D0B">
        <w:rPr>
          <w:rFonts w:ascii="Cambria" w:hAnsi="Cambria" w:cs="Arial"/>
          <w:sz w:val="22"/>
          <w:szCs w:val="22"/>
        </w:rPr>
        <w:t xml:space="preserve"> 1b) </w:t>
      </w:r>
      <w:r w:rsidRPr="00E72FD4">
        <w:rPr>
          <w:rFonts w:ascii="Cambria" w:hAnsi="Cambria" w:cs="Arial"/>
          <w:sz w:val="22"/>
          <w:szCs w:val="22"/>
        </w:rPr>
        <w:t>JEDZ</w:t>
      </w:r>
      <w:r>
        <w:rPr>
          <w:rFonts w:ascii="Cambria" w:hAnsi="Cambria" w:cs="Arial"/>
          <w:sz w:val="22"/>
          <w:szCs w:val="22"/>
        </w:rPr>
        <w:t>;</w:t>
      </w:r>
      <w:r w:rsidR="00F418F5">
        <w:rPr>
          <w:rFonts w:ascii="Cambria" w:hAnsi="Cambria" w:cs="Arial"/>
          <w:sz w:val="22"/>
          <w:szCs w:val="22"/>
        </w:rPr>
        <w:t xml:space="preserve"> </w:t>
      </w:r>
      <w:r w:rsidR="007C7122">
        <w:rPr>
          <w:rFonts w:ascii="Cambria" w:hAnsi="Cambria" w:cs="Arial"/>
          <w:sz w:val="22"/>
          <w:szCs w:val="22"/>
        </w:rPr>
        <w:tab/>
      </w:r>
      <w:r w:rsidR="007C7122">
        <w:rPr>
          <w:rFonts w:ascii="Cambria" w:hAnsi="Cambria" w:cs="Arial"/>
          <w:sz w:val="22"/>
          <w:szCs w:val="22"/>
        </w:rPr>
        <w:br/>
      </w:r>
      <w:r w:rsidR="007C7122">
        <w:rPr>
          <w:rFonts w:ascii="Cambria" w:hAnsi="Cambria" w:cs="Arial"/>
          <w:sz w:val="22"/>
          <w:szCs w:val="22"/>
        </w:rPr>
        <w:br/>
      </w:r>
      <w:r w:rsidR="007C7122" w:rsidRPr="00084DF2">
        <w:rPr>
          <w:rFonts w:ascii="Cambria" w:hAnsi="Cambria" w:cs="Arial"/>
          <w:sz w:val="22"/>
          <w:szCs w:val="22"/>
        </w:rPr>
        <w:t>W</w:t>
      </w:r>
      <w:r w:rsidR="00F418F5" w:rsidRPr="0051535E">
        <w:rPr>
          <w:rFonts w:ascii="Cambria" w:hAnsi="Cambria" w:cs="Arial"/>
          <w:sz w:val="22"/>
          <w:szCs w:val="22"/>
        </w:rPr>
        <w:t xml:space="preserve">e wskazanej części JEDZ należy podać informacje nt. </w:t>
      </w:r>
      <w:r w:rsidR="007C7122" w:rsidRPr="0051535E">
        <w:rPr>
          <w:rFonts w:ascii="Cambria" w:hAnsi="Cambria" w:cs="Arial"/>
          <w:sz w:val="22"/>
          <w:szCs w:val="22"/>
        </w:rPr>
        <w:t xml:space="preserve">podmiotu, na rzecz którego były wykonywane usługi (ze wskazaniem nazwy i jego siedziby, terminu wykonywania usługi (dat dziennych rozpoczęcia i zakończenia realizacji), rodzaju wykonanych usług oraz wartości (brutto) wykonanych usług. </w:t>
      </w:r>
    </w:p>
    <w:p w:rsidR="00F418F5" w:rsidRDefault="000741F9" w:rsidP="00F045B5">
      <w:pPr>
        <w:spacing w:before="120"/>
        <w:ind w:left="2127" w:hanging="709"/>
        <w:jc w:val="both"/>
        <w:rPr>
          <w:rFonts w:ascii="Cambria" w:hAnsi="Cambria" w:cs="Arial"/>
          <w:sz w:val="22"/>
          <w:szCs w:val="22"/>
        </w:rPr>
      </w:pPr>
      <w:r w:rsidRPr="0051535E">
        <w:rPr>
          <w:rFonts w:ascii="Cambria" w:hAnsi="Cambria" w:cs="Arial"/>
          <w:sz w:val="22"/>
          <w:szCs w:val="22"/>
        </w:rPr>
        <w:t>-</w:t>
      </w:r>
      <w:r w:rsidRPr="0051535E">
        <w:rPr>
          <w:rFonts w:ascii="Cambria" w:hAnsi="Cambria" w:cs="Arial"/>
          <w:sz w:val="22"/>
          <w:szCs w:val="22"/>
        </w:rPr>
        <w:tab/>
        <w:t xml:space="preserve">na potwierdzenie spełnienia warunku udziału w postępowaniu dot. technicznej lub zawodowej </w:t>
      </w:r>
      <w:r w:rsidR="00F418F5" w:rsidRPr="0051535E">
        <w:rPr>
          <w:rFonts w:ascii="Cambria" w:hAnsi="Cambria" w:cs="Arial"/>
          <w:sz w:val="22"/>
          <w:szCs w:val="22"/>
        </w:rPr>
        <w:t xml:space="preserve">w zakresie potencjału technicznego </w:t>
      </w:r>
      <w:r w:rsidRPr="0051535E">
        <w:rPr>
          <w:rFonts w:ascii="Cambria" w:hAnsi="Cambria" w:cs="Arial"/>
          <w:sz w:val="22"/>
          <w:szCs w:val="22"/>
        </w:rPr>
        <w:t xml:space="preserve">– informacje nt. </w:t>
      </w:r>
      <w:r w:rsidR="00F418F5" w:rsidRPr="0051535E">
        <w:rPr>
          <w:rFonts w:ascii="Cambria" w:hAnsi="Cambria" w:cs="Arial"/>
          <w:sz w:val="22"/>
          <w:szCs w:val="22"/>
        </w:rPr>
        <w:t xml:space="preserve">ilości, </w:t>
      </w:r>
      <w:r w:rsidR="004C0466">
        <w:rPr>
          <w:rFonts w:ascii="Cambria" w:hAnsi="Cambria" w:cs="Arial"/>
          <w:sz w:val="22"/>
          <w:szCs w:val="22"/>
        </w:rPr>
        <w:t>(1</w:t>
      </w:r>
      <w:r w:rsidR="007C7122" w:rsidRPr="0051535E">
        <w:rPr>
          <w:rFonts w:ascii="Cambria" w:hAnsi="Cambria" w:cs="Arial"/>
          <w:sz w:val="22"/>
          <w:szCs w:val="22"/>
        </w:rPr>
        <w:t xml:space="preserve">) </w:t>
      </w:r>
      <w:r w:rsidR="00F418F5" w:rsidRPr="0051535E">
        <w:rPr>
          <w:rFonts w:ascii="Cambria" w:hAnsi="Cambria" w:cs="Arial"/>
          <w:sz w:val="22"/>
          <w:szCs w:val="22"/>
        </w:rPr>
        <w:t>ciągników zrywkowych lub ciągników pr</w:t>
      </w:r>
      <w:r w:rsidR="007C7122" w:rsidRPr="0051535E">
        <w:rPr>
          <w:rFonts w:ascii="Cambria" w:hAnsi="Cambria" w:cs="Arial"/>
          <w:sz w:val="22"/>
          <w:szCs w:val="22"/>
        </w:rPr>
        <w:t>zystosowanych do zrywki drewna</w:t>
      </w:r>
      <w:r w:rsidR="00E56B7A">
        <w:rPr>
          <w:rFonts w:ascii="Cambria" w:hAnsi="Cambria" w:cs="Arial"/>
          <w:sz w:val="22"/>
          <w:szCs w:val="22"/>
        </w:rPr>
        <w:t>, ilości pił mechanicznych</w:t>
      </w:r>
      <w:r w:rsidR="007C7122" w:rsidRPr="0051535E">
        <w:rPr>
          <w:rFonts w:ascii="Cambria" w:hAnsi="Cambria" w:cs="Arial"/>
          <w:sz w:val="22"/>
          <w:szCs w:val="22"/>
        </w:rPr>
        <w:t xml:space="preserve"> oraz (</w:t>
      </w:r>
      <w:r w:rsidR="004C0466">
        <w:rPr>
          <w:rFonts w:ascii="Cambria" w:hAnsi="Cambria" w:cs="Arial"/>
          <w:sz w:val="22"/>
          <w:szCs w:val="22"/>
        </w:rPr>
        <w:t>2</w:t>
      </w:r>
      <w:r w:rsidR="007C7122" w:rsidRPr="0051535E">
        <w:rPr>
          <w:rFonts w:ascii="Cambria" w:hAnsi="Cambria" w:cs="Arial"/>
          <w:sz w:val="22"/>
          <w:szCs w:val="22"/>
        </w:rPr>
        <w:t xml:space="preserve">) pługów do przygotowania gleby typu </w:t>
      </w:r>
      <w:r w:rsidR="004C0466">
        <w:rPr>
          <w:rFonts w:ascii="Cambria" w:hAnsi="Cambria" w:cs="Arial"/>
          <w:sz w:val="22"/>
          <w:szCs w:val="22"/>
        </w:rPr>
        <w:t xml:space="preserve">LPZ, </w:t>
      </w:r>
      <w:r w:rsidR="004C0466" w:rsidRPr="0002113C">
        <w:rPr>
          <w:rFonts w:ascii="Cambria" w:hAnsi="Cambria" w:cs="Arial"/>
          <w:sz w:val="22"/>
          <w:szCs w:val="22"/>
        </w:rPr>
        <w:t>frezów glebowych lub</w:t>
      </w:r>
      <w:r w:rsidR="004C0466">
        <w:rPr>
          <w:rFonts w:ascii="Cambria" w:hAnsi="Cambria" w:cs="Arial"/>
          <w:sz w:val="22"/>
          <w:szCs w:val="22"/>
        </w:rPr>
        <w:t xml:space="preserve"> pługofrezarek</w:t>
      </w:r>
      <w:r w:rsidR="00F418F5" w:rsidRPr="0051535E">
        <w:rPr>
          <w:rFonts w:ascii="Cambria" w:hAnsi="Cambria" w:cs="Arial"/>
          <w:sz w:val="22"/>
          <w:szCs w:val="22"/>
        </w:rPr>
        <w:t xml:space="preserve"> przeznaczonych do </w:t>
      </w:r>
      <w:r w:rsidR="004C0466">
        <w:rPr>
          <w:rFonts w:ascii="Cambria" w:hAnsi="Cambria" w:cs="Arial"/>
          <w:sz w:val="22"/>
          <w:szCs w:val="22"/>
        </w:rPr>
        <w:t>przygotowania gleby,</w:t>
      </w:r>
      <w:r w:rsidR="007F38EF">
        <w:rPr>
          <w:rFonts w:ascii="Cambria" w:hAnsi="Cambria" w:cs="Arial"/>
          <w:sz w:val="22"/>
          <w:szCs w:val="22"/>
        </w:rPr>
        <w:t xml:space="preserve"> którymi dysponuje W</w:t>
      </w:r>
      <w:r w:rsidR="00F418F5" w:rsidRPr="0051535E">
        <w:rPr>
          <w:rFonts w:ascii="Cambria" w:hAnsi="Cambria" w:cs="Arial"/>
          <w:sz w:val="22"/>
          <w:szCs w:val="22"/>
        </w:rPr>
        <w:t xml:space="preserve">ykonawca, które podać należy w Części IV lit. C </w:t>
      </w:r>
      <w:r w:rsidR="00177D0B">
        <w:rPr>
          <w:rFonts w:ascii="Cambria" w:hAnsi="Cambria" w:cs="Arial"/>
          <w:sz w:val="22"/>
          <w:szCs w:val="22"/>
        </w:rPr>
        <w:t xml:space="preserve">(pkt 9) </w:t>
      </w:r>
      <w:r w:rsidR="00F418F5" w:rsidRPr="0051535E">
        <w:rPr>
          <w:rFonts w:ascii="Cambria" w:hAnsi="Cambria" w:cs="Arial"/>
          <w:sz w:val="22"/>
          <w:szCs w:val="22"/>
        </w:rPr>
        <w:t xml:space="preserve">JEDZ; </w:t>
      </w:r>
      <w:r w:rsidR="007C7122" w:rsidRPr="0051535E">
        <w:rPr>
          <w:rFonts w:ascii="Cambria" w:hAnsi="Cambria" w:cs="Arial"/>
          <w:sz w:val="22"/>
          <w:szCs w:val="22"/>
        </w:rPr>
        <w:tab/>
      </w:r>
      <w:r w:rsidR="007C7122" w:rsidRPr="0051535E">
        <w:rPr>
          <w:rFonts w:ascii="Cambria" w:hAnsi="Cambria" w:cs="Arial"/>
          <w:sz w:val="22"/>
          <w:szCs w:val="22"/>
        </w:rPr>
        <w:br/>
      </w:r>
    </w:p>
    <w:p w:rsidR="00784A2F" w:rsidRPr="001B03C3" w:rsidRDefault="00784A2F" w:rsidP="00F045B5">
      <w:pPr>
        <w:spacing w:before="120"/>
        <w:ind w:left="2127"/>
        <w:jc w:val="both"/>
        <w:rPr>
          <w:rFonts w:ascii="Cambria" w:hAnsi="Cambria"/>
          <w:color w:val="000000"/>
          <w:sz w:val="22"/>
          <w:szCs w:val="22"/>
        </w:rPr>
      </w:pPr>
      <w:r w:rsidRPr="00CF59B1">
        <w:rPr>
          <w:rFonts w:ascii="Cambria" w:hAnsi="Cambria"/>
          <w:color w:val="000000"/>
          <w:sz w:val="22"/>
          <w:szCs w:val="22"/>
        </w:rPr>
        <w:t>We wskazanej części JEDZ należy podać informacje nt. rodzaju urządzeń</w:t>
      </w:r>
      <w:r w:rsidR="00362B52">
        <w:rPr>
          <w:rFonts w:ascii="Cambria" w:hAnsi="Cambria"/>
          <w:color w:val="000000"/>
          <w:sz w:val="22"/>
          <w:szCs w:val="22"/>
        </w:rPr>
        <w:t xml:space="preserve"> zgodnie z pkt. 6</w:t>
      </w:r>
      <w:r w:rsidR="00C145D1">
        <w:rPr>
          <w:rFonts w:ascii="Cambria" w:hAnsi="Cambria"/>
          <w:color w:val="000000"/>
          <w:sz w:val="22"/>
          <w:szCs w:val="22"/>
        </w:rPr>
        <w:t>.2. 3) 3.2. tj.</w:t>
      </w:r>
      <w:r w:rsidR="00362B52">
        <w:rPr>
          <w:rFonts w:ascii="Cambria" w:hAnsi="Cambria"/>
          <w:color w:val="000000"/>
          <w:sz w:val="22"/>
          <w:szCs w:val="22"/>
        </w:rPr>
        <w:t xml:space="preserve"> </w:t>
      </w:r>
      <w:r w:rsidR="00E56B7A">
        <w:rPr>
          <w:rFonts w:ascii="Cambria" w:hAnsi="Cambria"/>
          <w:color w:val="000000"/>
          <w:sz w:val="22"/>
          <w:szCs w:val="22"/>
        </w:rPr>
        <w:t xml:space="preserve">urządzenie zrywkowe typu FORWARDER, </w:t>
      </w:r>
      <w:bookmarkStart w:id="0" w:name="_GoBack"/>
      <w:bookmarkEnd w:id="0"/>
      <w:r w:rsidR="00C145D1">
        <w:rPr>
          <w:rFonts w:ascii="Cambria" w:hAnsi="Cambria" w:cs="Arial"/>
          <w:sz w:val="22"/>
          <w:szCs w:val="22"/>
        </w:rPr>
        <w:t>c</w:t>
      </w:r>
      <w:r w:rsidR="00C145D1" w:rsidRPr="00EB5DE3">
        <w:rPr>
          <w:rFonts w:ascii="Cambria" w:hAnsi="Cambria" w:cs="Arial"/>
          <w:sz w:val="22"/>
          <w:szCs w:val="22"/>
        </w:rPr>
        <w:t>iągnik</w:t>
      </w:r>
      <w:r w:rsidR="00C145D1">
        <w:rPr>
          <w:rFonts w:ascii="Cambria" w:hAnsi="Cambria" w:cs="Arial"/>
          <w:sz w:val="22"/>
          <w:szCs w:val="22"/>
        </w:rPr>
        <w:t xml:space="preserve"> </w:t>
      </w:r>
      <w:r w:rsidR="00C145D1" w:rsidRPr="00EB5DE3">
        <w:rPr>
          <w:rFonts w:ascii="Cambria" w:hAnsi="Cambria" w:cs="Arial"/>
          <w:sz w:val="22"/>
          <w:szCs w:val="22"/>
        </w:rPr>
        <w:t>zrywkowy</w:t>
      </w:r>
      <w:r w:rsidR="00C145D1">
        <w:rPr>
          <w:rFonts w:ascii="Cambria" w:hAnsi="Cambria" w:cs="Arial"/>
          <w:sz w:val="22"/>
          <w:szCs w:val="22"/>
        </w:rPr>
        <w:t xml:space="preserve"> </w:t>
      </w:r>
      <w:r w:rsidR="00C145D1" w:rsidRPr="00EB5DE3">
        <w:rPr>
          <w:rFonts w:ascii="Cambria" w:hAnsi="Cambria" w:cs="Arial"/>
          <w:sz w:val="22"/>
          <w:szCs w:val="22"/>
        </w:rPr>
        <w:t>lub ciągnik</w:t>
      </w:r>
      <w:r w:rsidR="00C145D1">
        <w:rPr>
          <w:rFonts w:ascii="Cambria" w:hAnsi="Cambria" w:cs="Arial"/>
          <w:sz w:val="22"/>
          <w:szCs w:val="22"/>
        </w:rPr>
        <w:t xml:space="preserve"> </w:t>
      </w:r>
      <w:r w:rsidR="00C145D1" w:rsidRPr="00EB5DE3">
        <w:rPr>
          <w:rFonts w:ascii="Cambria" w:hAnsi="Cambria" w:cs="Arial"/>
          <w:sz w:val="22"/>
          <w:szCs w:val="22"/>
        </w:rPr>
        <w:t>przystosowany</w:t>
      </w:r>
      <w:r w:rsidR="00C145D1">
        <w:rPr>
          <w:rFonts w:ascii="Cambria" w:hAnsi="Cambria" w:cs="Arial"/>
          <w:sz w:val="22"/>
          <w:szCs w:val="22"/>
        </w:rPr>
        <w:t xml:space="preserve"> </w:t>
      </w:r>
      <w:r w:rsidR="00C145D1" w:rsidRPr="00EB5DE3">
        <w:rPr>
          <w:rFonts w:ascii="Cambria" w:hAnsi="Cambria" w:cs="Arial"/>
          <w:sz w:val="22"/>
          <w:szCs w:val="22"/>
        </w:rPr>
        <w:t>do zrywki drewna</w:t>
      </w:r>
      <w:r w:rsidRPr="00CF59B1">
        <w:rPr>
          <w:rFonts w:ascii="Cambria" w:hAnsi="Cambria"/>
          <w:color w:val="000000"/>
          <w:sz w:val="22"/>
          <w:szCs w:val="22"/>
        </w:rPr>
        <w:t xml:space="preserve">, </w:t>
      </w:r>
      <w:r w:rsidR="00F84E35">
        <w:rPr>
          <w:rFonts w:ascii="Cambria" w:hAnsi="Cambria"/>
          <w:color w:val="000000"/>
          <w:sz w:val="22"/>
          <w:szCs w:val="22"/>
        </w:rPr>
        <w:t xml:space="preserve">pług do przygotowania gleby typu LPZ lub równoważny przeznaczony do przygotowania gleby pod odnowienie, </w:t>
      </w:r>
      <w:r w:rsidRPr="00CF59B1">
        <w:rPr>
          <w:rFonts w:ascii="Cambria" w:hAnsi="Cambria"/>
          <w:color w:val="000000"/>
          <w:sz w:val="22"/>
          <w:szCs w:val="22"/>
        </w:rPr>
        <w:t>ich opisu</w:t>
      </w:r>
      <w:r w:rsidR="006865B3">
        <w:rPr>
          <w:rFonts w:ascii="Cambria" w:hAnsi="Cambria"/>
          <w:color w:val="000000"/>
          <w:sz w:val="22"/>
          <w:szCs w:val="22"/>
        </w:rPr>
        <w:t>,</w:t>
      </w:r>
      <w:r w:rsidR="007D09EE">
        <w:rPr>
          <w:rFonts w:ascii="Cambria" w:hAnsi="Cambria"/>
          <w:color w:val="000000"/>
          <w:sz w:val="22"/>
          <w:szCs w:val="22"/>
        </w:rPr>
        <w:t xml:space="preserve"> tj. marka, model</w:t>
      </w:r>
      <w:r w:rsidRPr="00CF59B1">
        <w:rPr>
          <w:rFonts w:ascii="Cambria" w:hAnsi="Cambria"/>
          <w:color w:val="000000"/>
          <w:sz w:val="22"/>
          <w:szCs w:val="22"/>
        </w:rPr>
        <w:t xml:space="preserve"> </w:t>
      </w:r>
      <w:r w:rsidR="00C145D1">
        <w:rPr>
          <w:rFonts w:ascii="Cambria" w:hAnsi="Cambria"/>
          <w:color w:val="000000"/>
          <w:sz w:val="22"/>
          <w:szCs w:val="22"/>
        </w:rPr>
        <w:t xml:space="preserve">oraz </w:t>
      </w:r>
      <w:r w:rsidRPr="00CF59B1">
        <w:rPr>
          <w:rFonts w:ascii="Cambria" w:hAnsi="Cambria"/>
          <w:color w:val="000000"/>
          <w:sz w:val="22"/>
          <w:szCs w:val="22"/>
        </w:rPr>
        <w:t>numer seryjn</w:t>
      </w:r>
      <w:r w:rsidR="007D09EE">
        <w:rPr>
          <w:rFonts w:ascii="Cambria" w:hAnsi="Cambria"/>
          <w:color w:val="000000"/>
          <w:sz w:val="22"/>
          <w:szCs w:val="22"/>
        </w:rPr>
        <w:t>y</w:t>
      </w:r>
      <w:r w:rsidRPr="00CF59B1">
        <w:rPr>
          <w:rFonts w:ascii="Cambria" w:hAnsi="Cambria"/>
          <w:color w:val="000000"/>
          <w:sz w:val="22"/>
          <w:szCs w:val="22"/>
        </w:rPr>
        <w:t xml:space="preserve"> urządzenia oraz podstawy dysponowania.</w:t>
      </w:r>
    </w:p>
    <w:p w:rsidR="00204F93" w:rsidRPr="00CF59B1" w:rsidRDefault="00204F93" w:rsidP="00F045B5">
      <w:pPr>
        <w:spacing w:before="120"/>
        <w:ind w:left="2127" w:hanging="709"/>
        <w:jc w:val="both"/>
        <w:rPr>
          <w:rFonts w:ascii="Cambria" w:hAnsi="Cambria" w:cs="Arial"/>
          <w:color w:val="000000"/>
          <w:sz w:val="22"/>
          <w:szCs w:val="22"/>
        </w:rPr>
      </w:pPr>
    </w:p>
    <w:p w:rsidR="00144988" w:rsidRDefault="00F418F5" w:rsidP="00F045B5">
      <w:pPr>
        <w:spacing w:before="120"/>
        <w:ind w:left="2127" w:hanging="709"/>
        <w:jc w:val="both"/>
        <w:rPr>
          <w:rFonts w:ascii="Cambria" w:hAnsi="Cambria" w:cs="Arial"/>
          <w:sz w:val="22"/>
          <w:szCs w:val="22"/>
        </w:rPr>
      </w:pPr>
      <w:r w:rsidRPr="0051535E">
        <w:rPr>
          <w:rFonts w:ascii="Cambria" w:hAnsi="Cambria" w:cs="Arial"/>
          <w:sz w:val="22"/>
          <w:szCs w:val="22"/>
        </w:rPr>
        <w:t>-</w:t>
      </w:r>
      <w:r w:rsidRPr="0051535E">
        <w:rPr>
          <w:rFonts w:ascii="Cambria" w:hAnsi="Cambria" w:cs="Arial"/>
          <w:sz w:val="22"/>
          <w:szCs w:val="22"/>
        </w:rPr>
        <w:tab/>
        <w:t xml:space="preserve">na potwierdzenie spełnienia warunku udziału w postępowaniu dot. </w:t>
      </w:r>
      <w:r w:rsidR="000A4391">
        <w:rPr>
          <w:rFonts w:ascii="Cambria" w:hAnsi="Cambria" w:cs="Arial"/>
          <w:sz w:val="22"/>
          <w:szCs w:val="22"/>
        </w:rPr>
        <w:t xml:space="preserve">zdolności </w:t>
      </w:r>
      <w:r w:rsidRPr="0051535E">
        <w:rPr>
          <w:rFonts w:ascii="Cambria" w:hAnsi="Cambria" w:cs="Arial"/>
          <w:sz w:val="22"/>
          <w:szCs w:val="22"/>
        </w:rPr>
        <w:t xml:space="preserve">technicznej lub zawodowej </w:t>
      </w:r>
      <w:r w:rsidR="0075068C" w:rsidRPr="0051535E">
        <w:rPr>
          <w:rFonts w:ascii="Cambria" w:hAnsi="Cambria" w:cs="Arial"/>
          <w:sz w:val="22"/>
          <w:szCs w:val="22"/>
        </w:rPr>
        <w:t>w za</w:t>
      </w:r>
      <w:r w:rsidR="007F38EF">
        <w:rPr>
          <w:rFonts w:ascii="Cambria" w:hAnsi="Cambria" w:cs="Arial"/>
          <w:sz w:val="22"/>
          <w:szCs w:val="22"/>
        </w:rPr>
        <w:t>kresie osób skierowanych przez W</w:t>
      </w:r>
      <w:r w:rsidR="0075068C" w:rsidRPr="0051535E">
        <w:rPr>
          <w:rFonts w:ascii="Cambria" w:hAnsi="Cambria" w:cs="Arial"/>
          <w:sz w:val="22"/>
          <w:szCs w:val="22"/>
        </w:rPr>
        <w:t xml:space="preserve">ykonawcę do realizacji zamówienia </w:t>
      </w:r>
      <w:r w:rsidRPr="0051535E">
        <w:rPr>
          <w:rFonts w:ascii="Cambria" w:hAnsi="Cambria" w:cs="Arial"/>
          <w:sz w:val="22"/>
          <w:szCs w:val="22"/>
        </w:rPr>
        <w:t xml:space="preserve">– </w:t>
      </w:r>
      <w:r w:rsidR="007C7122" w:rsidRPr="0051535E">
        <w:rPr>
          <w:rFonts w:ascii="Cambria" w:hAnsi="Cambria" w:cs="Arial"/>
          <w:sz w:val="22"/>
          <w:szCs w:val="22"/>
        </w:rPr>
        <w:t xml:space="preserve">informacje nt. ilości (1) osób które ukończyły z wynikiem pozytywnym szkolenie dopuszczające </w:t>
      </w:r>
      <w:r w:rsidR="007C7122" w:rsidRPr="0051535E">
        <w:rPr>
          <w:rFonts w:ascii="Cambria" w:hAnsi="Cambria" w:cs="Arial"/>
          <w:sz w:val="22"/>
          <w:szCs w:val="22"/>
        </w:rPr>
        <w:lastRenderedPageBreak/>
        <w:t xml:space="preserve">do pracy z pilarką zgodnie z § 21 rozporządzenia Ministra Środowiska z dnia 24 sierpnia 2006 r. w sprawie bezpieczeństwa i higieny pracy przy wykonywaniu niektórych prac z zakresu gospodarki leśnej (Dz. U. Nr 161, poz. 1141) lub posiadających odpowiadające im uprawnienia wydane na podstawie poprzednio obowiązujących przepisów albo odpowiadające im uprawnienia wydane w innych Państwach Członkowskich Unii Europejskiej uznane zgodnie z przepisami ustawy z dnia 22 grudnia 2015 r. o zasadach uznawania kwalifikacji zawodowych nabytych w państwach członkowskich Unii Europejskiej (Dz. U. z 2016 r. poz. 65) </w:t>
      </w:r>
      <w:r w:rsidR="00F814ED">
        <w:rPr>
          <w:rFonts w:ascii="Cambria" w:hAnsi="Cambria" w:cs="Arial"/>
          <w:sz w:val="22"/>
          <w:szCs w:val="22"/>
        </w:rPr>
        <w:t>oraz (2</w:t>
      </w:r>
      <w:r w:rsidR="00950C1A">
        <w:rPr>
          <w:rFonts w:ascii="Cambria" w:hAnsi="Cambria" w:cs="Arial"/>
          <w:sz w:val="22"/>
          <w:szCs w:val="22"/>
        </w:rPr>
        <w:t>) osób</w:t>
      </w:r>
      <w:r w:rsidR="00950C1A" w:rsidRPr="00950C1A">
        <w:rPr>
          <w:rFonts w:ascii="Cambria" w:hAnsi="Cambria" w:cs="Arial"/>
          <w:sz w:val="22"/>
          <w:szCs w:val="22"/>
        </w:rPr>
        <w:t xml:space="preserve">, które ukończyły szkolenie w zakresie pracy ze środkami chemicznymi zgodnie z rozporządzeniem Ministra Rolnictwa i Rozwoju Wsi z dnia 8 maja 2013 roku </w:t>
      </w:r>
      <w:r w:rsidR="006865B3">
        <w:rPr>
          <w:rFonts w:ascii="Cambria" w:hAnsi="Cambria" w:cs="Arial"/>
          <w:sz w:val="22"/>
          <w:szCs w:val="22"/>
        </w:rPr>
        <w:t>w sprawie szkoleń w zakresie ochrony roślin</w:t>
      </w:r>
      <w:r w:rsidR="00950C1A" w:rsidRPr="00950C1A">
        <w:rPr>
          <w:rFonts w:ascii="Cambria" w:hAnsi="Cambria" w:cs="Arial"/>
          <w:sz w:val="22"/>
          <w:szCs w:val="22"/>
        </w:rPr>
        <w:t xml:space="preserve"> (Dz. U. z 2013 r. poz. 554) lub posiadające odpowiadające im uprawnienia wydane na podstawie poprzednio obowiązujących przepisów które uprawniają do pracy w kontakcie ze środkami ochrony roślin</w:t>
      </w:r>
      <w:r w:rsidR="00950C1A">
        <w:rPr>
          <w:rFonts w:ascii="Cambria" w:hAnsi="Cambria" w:cs="Arial"/>
          <w:sz w:val="22"/>
          <w:szCs w:val="22"/>
        </w:rPr>
        <w:t xml:space="preserve">, </w:t>
      </w:r>
      <w:r w:rsidR="00177D0B" w:rsidRPr="00177D0B">
        <w:rPr>
          <w:rFonts w:ascii="Cambria" w:hAnsi="Cambria" w:cs="Arial"/>
          <w:sz w:val="22"/>
          <w:szCs w:val="22"/>
        </w:rPr>
        <w:t xml:space="preserve">które podać należy w Części IV lit. C wiersz </w:t>
      </w:r>
      <w:r w:rsidR="00454F11">
        <w:rPr>
          <w:rFonts w:ascii="Cambria" w:hAnsi="Cambria" w:cs="Arial"/>
          <w:sz w:val="22"/>
          <w:szCs w:val="22"/>
        </w:rPr>
        <w:t>trzeci</w:t>
      </w:r>
      <w:r w:rsidR="00177D0B">
        <w:rPr>
          <w:rFonts w:ascii="Cambria" w:hAnsi="Cambria" w:cs="Arial"/>
          <w:sz w:val="22"/>
          <w:szCs w:val="22"/>
        </w:rPr>
        <w:t xml:space="preserve"> (pkt </w:t>
      </w:r>
      <w:r w:rsidR="00454F11">
        <w:rPr>
          <w:rFonts w:ascii="Cambria" w:hAnsi="Cambria" w:cs="Arial"/>
          <w:sz w:val="22"/>
          <w:szCs w:val="22"/>
        </w:rPr>
        <w:t>2</w:t>
      </w:r>
      <w:r w:rsidR="00177D0B" w:rsidRPr="00177D0B">
        <w:rPr>
          <w:rFonts w:ascii="Cambria" w:hAnsi="Cambria" w:cs="Arial"/>
          <w:sz w:val="22"/>
          <w:szCs w:val="22"/>
        </w:rPr>
        <w:t>)</w:t>
      </w:r>
      <w:r w:rsidR="00177D0B">
        <w:rPr>
          <w:rFonts w:ascii="Cambria" w:hAnsi="Cambria" w:cs="Arial"/>
          <w:sz w:val="22"/>
          <w:szCs w:val="22"/>
        </w:rPr>
        <w:t xml:space="preserve"> JEDZ</w:t>
      </w:r>
      <w:r w:rsidR="00E07216" w:rsidRPr="0051535E">
        <w:rPr>
          <w:rFonts w:ascii="Cambria" w:hAnsi="Cambria" w:cs="Arial"/>
          <w:sz w:val="22"/>
          <w:szCs w:val="22"/>
        </w:rPr>
        <w:t xml:space="preserve">. </w:t>
      </w:r>
    </w:p>
    <w:p w:rsidR="005D5708" w:rsidRPr="00CF59B1" w:rsidRDefault="005D5708" w:rsidP="00F045B5">
      <w:pPr>
        <w:spacing w:before="120"/>
        <w:ind w:left="2127"/>
        <w:jc w:val="both"/>
        <w:rPr>
          <w:rFonts w:ascii="Cambria" w:hAnsi="Cambria" w:cs="Arial"/>
          <w:color w:val="000000"/>
          <w:sz w:val="22"/>
          <w:szCs w:val="22"/>
        </w:rPr>
      </w:pPr>
      <w:r w:rsidRPr="00CF59B1">
        <w:rPr>
          <w:rFonts w:ascii="Cambria" w:hAnsi="Cambria" w:cs="Arial"/>
          <w:color w:val="000000"/>
          <w:sz w:val="22"/>
          <w:szCs w:val="22"/>
        </w:rPr>
        <w:t>We wskazanej części JEDZ należy podać informacje nt. danych personalnych (imię i nazwisko) osób</w:t>
      </w:r>
      <w:r w:rsidR="007F38EF">
        <w:rPr>
          <w:rFonts w:ascii="Cambria" w:hAnsi="Cambria" w:cs="Arial"/>
          <w:color w:val="000000"/>
          <w:sz w:val="22"/>
          <w:szCs w:val="22"/>
        </w:rPr>
        <w:t xml:space="preserve"> skierowanych przez W</w:t>
      </w:r>
      <w:r w:rsidRPr="00CF59B1">
        <w:rPr>
          <w:rFonts w:ascii="Cambria" w:hAnsi="Cambria" w:cs="Arial"/>
          <w:color w:val="000000"/>
          <w:sz w:val="22"/>
          <w:szCs w:val="22"/>
        </w:rPr>
        <w:t xml:space="preserve">ykonawcę do realizacji zamówienia, zakresu wykonywanych przez nich czynności, posiadanych uprawnień (jeżeli są wymagane) oraz podstawy dysponowania, </w:t>
      </w:r>
      <w:r w:rsidRPr="00D77831">
        <w:rPr>
          <w:rFonts w:ascii="Cambria" w:hAnsi="Cambria" w:cs="Arial"/>
          <w:color w:val="000000"/>
          <w:sz w:val="22"/>
          <w:szCs w:val="22"/>
        </w:rPr>
        <w:t>a w stosunku do osób nadzoru należy podać również ich wykształcenie.</w:t>
      </w:r>
    </w:p>
    <w:p w:rsidR="005D5708" w:rsidRPr="00D77831" w:rsidRDefault="005D5708" w:rsidP="00F045B5">
      <w:pPr>
        <w:spacing w:before="120"/>
        <w:ind w:left="2127" w:hanging="709"/>
        <w:jc w:val="both"/>
        <w:rPr>
          <w:rFonts w:ascii="Cambria" w:hAnsi="Cambria" w:cs="Arial"/>
          <w:b/>
          <w:sz w:val="22"/>
          <w:szCs w:val="22"/>
        </w:rPr>
      </w:pPr>
    </w:p>
    <w:p w:rsidR="00C823F5" w:rsidRPr="00256514" w:rsidRDefault="006B543D" w:rsidP="00F045B5">
      <w:pPr>
        <w:spacing w:before="120"/>
        <w:ind w:left="1418"/>
        <w:jc w:val="both"/>
        <w:rPr>
          <w:rFonts w:ascii="Cambria" w:hAnsi="Cambria" w:cs="Arial"/>
          <w:sz w:val="22"/>
          <w:szCs w:val="22"/>
        </w:rPr>
      </w:pPr>
      <w:r w:rsidRPr="00256514">
        <w:rPr>
          <w:rFonts w:ascii="Cambria" w:hAnsi="Cambria" w:cs="Arial"/>
          <w:sz w:val="22"/>
          <w:szCs w:val="22"/>
        </w:rPr>
        <w:t xml:space="preserve">JEDZ </w:t>
      </w:r>
      <w:r w:rsidR="00C823F5" w:rsidRPr="00256514">
        <w:rPr>
          <w:rFonts w:ascii="Cambria" w:hAnsi="Cambria" w:cs="Arial"/>
          <w:sz w:val="22"/>
          <w:szCs w:val="22"/>
        </w:rPr>
        <w:t>należy złożyć wraz z ofertą.</w:t>
      </w:r>
    </w:p>
    <w:p w:rsidR="00454F11" w:rsidRDefault="00454F11" w:rsidP="00F045B5">
      <w:pPr>
        <w:spacing w:before="120"/>
        <w:ind w:left="1418"/>
        <w:jc w:val="both"/>
        <w:rPr>
          <w:rFonts w:ascii="Cambria" w:hAnsi="Cambria" w:cs="Arial"/>
          <w:sz w:val="22"/>
          <w:szCs w:val="22"/>
        </w:rPr>
      </w:pPr>
    </w:p>
    <w:p w:rsidR="00454F11" w:rsidRDefault="00454F11" w:rsidP="00F045B5">
      <w:pPr>
        <w:spacing w:before="120"/>
        <w:ind w:left="1418"/>
        <w:jc w:val="both"/>
        <w:rPr>
          <w:rFonts w:ascii="Cambria" w:hAnsi="Cambria" w:cs="Arial"/>
          <w:sz w:val="22"/>
          <w:szCs w:val="22"/>
        </w:rPr>
      </w:pPr>
      <w:r>
        <w:rPr>
          <w:rFonts w:ascii="Cambria" w:hAnsi="Cambria" w:cs="Arial"/>
          <w:sz w:val="22"/>
          <w:szCs w:val="22"/>
        </w:rPr>
        <w:t>Zgodnie z postanowieniami Załącznika I do Rozporządzenia</w:t>
      </w:r>
      <w:r w:rsidRPr="00B06012">
        <w:rPr>
          <w:rFonts w:ascii="Cambria" w:hAnsi="Cambria" w:cs="Arial"/>
          <w:sz w:val="22"/>
          <w:szCs w:val="22"/>
        </w:rPr>
        <w:t xml:space="preserve"> Wykonawcze</w:t>
      </w:r>
      <w:r>
        <w:rPr>
          <w:rFonts w:ascii="Cambria" w:hAnsi="Cambria" w:cs="Arial"/>
          <w:sz w:val="22"/>
          <w:szCs w:val="22"/>
        </w:rPr>
        <w:t>go</w:t>
      </w:r>
      <w:r w:rsidRPr="00B06012">
        <w:rPr>
          <w:rFonts w:ascii="Cambria" w:hAnsi="Cambria" w:cs="Arial"/>
          <w:sz w:val="22"/>
          <w:szCs w:val="22"/>
        </w:rPr>
        <w:t xml:space="preserve"> Komisji (UE) 2016/7 z dnia 5 stycznia 2016 r. ustanawiające</w:t>
      </w:r>
      <w:r>
        <w:rPr>
          <w:rFonts w:ascii="Cambria" w:hAnsi="Cambria" w:cs="Arial"/>
          <w:sz w:val="22"/>
          <w:szCs w:val="22"/>
        </w:rPr>
        <w:t>go</w:t>
      </w:r>
      <w:r w:rsidRPr="00B06012">
        <w:rPr>
          <w:rFonts w:ascii="Cambria" w:hAnsi="Cambria" w:cs="Arial"/>
          <w:sz w:val="22"/>
          <w:szCs w:val="22"/>
        </w:rPr>
        <w:t xml:space="preserve"> standardowy</w:t>
      </w:r>
      <w:r w:rsidR="00A8606E">
        <w:rPr>
          <w:rFonts w:ascii="Cambria" w:hAnsi="Cambria" w:cs="Arial"/>
          <w:sz w:val="22"/>
          <w:szCs w:val="22"/>
        </w:rPr>
        <w:t xml:space="preserve"> formularz</w:t>
      </w:r>
      <w:r w:rsidRPr="00B06012">
        <w:rPr>
          <w:rFonts w:ascii="Cambria" w:hAnsi="Cambria" w:cs="Arial"/>
          <w:sz w:val="22"/>
          <w:szCs w:val="22"/>
        </w:rPr>
        <w:t xml:space="preserve"> jednolitego europejskiego dokumentu zamówienia (Dz. Urz. </w:t>
      </w:r>
      <w:r>
        <w:rPr>
          <w:rFonts w:ascii="Cambria" w:hAnsi="Cambria" w:cs="Arial"/>
          <w:sz w:val="22"/>
          <w:szCs w:val="22"/>
        </w:rPr>
        <w:t xml:space="preserve">UE seria L 2016 r. Nr 3, s. 16) </w:t>
      </w:r>
      <w:r w:rsidRPr="00B06012">
        <w:rPr>
          <w:rFonts w:ascii="Cambria" w:hAnsi="Cambria" w:cs="Arial"/>
          <w:sz w:val="22"/>
          <w:szCs w:val="22"/>
        </w:rPr>
        <w:t xml:space="preserve">JEDZ </w:t>
      </w:r>
      <w:r>
        <w:rPr>
          <w:rFonts w:ascii="Cambria" w:hAnsi="Cambria" w:cs="Arial"/>
          <w:sz w:val="22"/>
          <w:szCs w:val="22"/>
        </w:rPr>
        <w:t>w</w:t>
      </w:r>
      <w:r w:rsidRPr="00B06012">
        <w:rPr>
          <w:rFonts w:ascii="Cambria" w:hAnsi="Cambria" w:cs="Arial"/>
          <w:sz w:val="22"/>
          <w:szCs w:val="22"/>
        </w:rPr>
        <w:t xml:space="preserve"> przypadku gdy zamówienia dzielą się na części</w:t>
      </w:r>
      <w:r w:rsidR="007D5C06">
        <w:rPr>
          <w:rFonts w:ascii="Cambria" w:hAnsi="Cambria" w:cs="Arial"/>
          <w:sz w:val="22"/>
          <w:szCs w:val="22"/>
        </w:rPr>
        <w:t xml:space="preserve"> (Pakiety)</w:t>
      </w:r>
      <w:r w:rsidRPr="00B06012">
        <w:rPr>
          <w:rFonts w:ascii="Cambria" w:hAnsi="Cambria" w:cs="Arial"/>
          <w:sz w:val="22"/>
          <w:szCs w:val="22"/>
        </w:rPr>
        <w:t xml:space="preserve"> oraz </w:t>
      </w:r>
      <w:r>
        <w:rPr>
          <w:rFonts w:ascii="Cambria" w:hAnsi="Cambria" w:cs="Arial"/>
          <w:sz w:val="22"/>
          <w:szCs w:val="22"/>
        </w:rPr>
        <w:t xml:space="preserve">warunki udziału w postępowaniu (nazywane w JEDZ </w:t>
      </w:r>
      <w:r w:rsidRPr="00B06012">
        <w:rPr>
          <w:rFonts w:ascii="Cambria" w:hAnsi="Cambria" w:cs="Arial"/>
          <w:sz w:val="22"/>
          <w:szCs w:val="22"/>
        </w:rPr>
        <w:t>kryteria</w:t>
      </w:r>
      <w:r>
        <w:rPr>
          <w:rFonts w:ascii="Cambria" w:hAnsi="Cambria" w:cs="Arial"/>
          <w:sz w:val="22"/>
          <w:szCs w:val="22"/>
        </w:rPr>
        <w:t>mi</w:t>
      </w:r>
      <w:r w:rsidRPr="00B06012">
        <w:rPr>
          <w:rFonts w:ascii="Cambria" w:hAnsi="Cambria" w:cs="Arial"/>
          <w:sz w:val="22"/>
          <w:szCs w:val="22"/>
        </w:rPr>
        <w:t xml:space="preserve"> kwalifikacji) dla poszczególnych części są różne, należy wypełnić </w:t>
      </w:r>
      <w:r>
        <w:rPr>
          <w:rFonts w:ascii="Cambria" w:hAnsi="Cambria" w:cs="Arial"/>
          <w:sz w:val="22"/>
          <w:szCs w:val="22"/>
        </w:rPr>
        <w:t xml:space="preserve">JEDZ </w:t>
      </w:r>
      <w:r w:rsidRPr="00B06012">
        <w:rPr>
          <w:rFonts w:ascii="Cambria" w:hAnsi="Cambria" w:cs="Arial"/>
          <w:sz w:val="22"/>
          <w:szCs w:val="22"/>
        </w:rPr>
        <w:t>dla każdej części</w:t>
      </w:r>
      <w:r w:rsidR="007D5C06">
        <w:rPr>
          <w:rFonts w:ascii="Cambria" w:hAnsi="Cambria" w:cs="Arial"/>
          <w:sz w:val="22"/>
          <w:szCs w:val="22"/>
        </w:rPr>
        <w:t xml:space="preserve"> (Pakietu)</w:t>
      </w:r>
      <w:r>
        <w:rPr>
          <w:rFonts w:ascii="Cambria" w:hAnsi="Cambria" w:cs="Arial"/>
          <w:sz w:val="22"/>
          <w:szCs w:val="22"/>
        </w:rPr>
        <w:t xml:space="preserve">. </w:t>
      </w:r>
    </w:p>
    <w:p w:rsidR="00454F11" w:rsidRPr="0020334E" w:rsidRDefault="00454F11" w:rsidP="00F045B5">
      <w:pPr>
        <w:spacing w:before="120"/>
        <w:ind w:left="1418"/>
        <w:jc w:val="both"/>
        <w:rPr>
          <w:rFonts w:ascii="Cambria" w:hAnsi="Cambria" w:cs="Arial"/>
          <w:sz w:val="22"/>
          <w:szCs w:val="22"/>
        </w:rPr>
      </w:pPr>
    </w:p>
    <w:p w:rsidR="00F95E2E" w:rsidRPr="00D613DE" w:rsidRDefault="00BE487F" w:rsidP="00F045B5">
      <w:pPr>
        <w:pStyle w:val="Kolorowalistaakcent11"/>
        <w:numPr>
          <w:ilvl w:val="0"/>
          <w:numId w:val="12"/>
        </w:numPr>
        <w:spacing w:before="120"/>
        <w:ind w:left="1418" w:hanging="709"/>
        <w:contextualSpacing w:val="0"/>
        <w:jc w:val="both"/>
        <w:rPr>
          <w:rFonts w:ascii="Cambria" w:hAnsi="Cambria" w:cs="Arial"/>
          <w:sz w:val="22"/>
          <w:szCs w:val="22"/>
        </w:rPr>
      </w:pPr>
      <w:r w:rsidRPr="00410A11">
        <w:rPr>
          <w:rFonts w:ascii="Cambria" w:hAnsi="Cambria" w:cs="Arial"/>
          <w:sz w:val="22"/>
          <w:szCs w:val="22"/>
        </w:rPr>
        <w:t>dowod</w:t>
      </w:r>
      <w:r w:rsidR="00E07216">
        <w:rPr>
          <w:rFonts w:ascii="Cambria" w:hAnsi="Cambria" w:cs="Arial"/>
          <w:sz w:val="22"/>
          <w:szCs w:val="22"/>
        </w:rPr>
        <w:t>y</w:t>
      </w:r>
      <w:r w:rsidRPr="00410A11">
        <w:rPr>
          <w:rFonts w:ascii="Cambria" w:hAnsi="Cambria" w:cs="Arial"/>
          <w:sz w:val="22"/>
          <w:szCs w:val="22"/>
        </w:rPr>
        <w:t xml:space="preserve">, </w:t>
      </w:r>
      <w:r w:rsidR="00E07216">
        <w:rPr>
          <w:rFonts w:ascii="Cambria" w:hAnsi="Cambria" w:cs="Arial"/>
          <w:sz w:val="22"/>
          <w:szCs w:val="22"/>
        </w:rPr>
        <w:t xml:space="preserve">że usługi wykazane w JEDZ na potwierdzenie spełnienia warunku udziału w postępowaniu dot. </w:t>
      </w:r>
      <w:r w:rsidR="0006486E">
        <w:rPr>
          <w:rFonts w:ascii="Cambria" w:hAnsi="Cambria" w:cs="Arial"/>
          <w:sz w:val="22"/>
          <w:szCs w:val="22"/>
        </w:rPr>
        <w:t xml:space="preserve">zdolności </w:t>
      </w:r>
      <w:r w:rsidR="00E07216" w:rsidRPr="00E07216">
        <w:rPr>
          <w:rFonts w:ascii="Cambria" w:hAnsi="Cambria" w:cs="Arial"/>
          <w:sz w:val="22"/>
          <w:szCs w:val="22"/>
        </w:rPr>
        <w:t xml:space="preserve">technicznej lub zawodowej w zakresie doświadczenia </w:t>
      </w:r>
      <w:r w:rsidRPr="00410A11">
        <w:rPr>
          <w:rFonts w:ascii="Cambria" w:hAnsi="Cambria" w:cs="Arial"/>
          <w:sz w:val="22"/>
          <w:szCs w:val="22"/>
        </w:rPr>
        <w:t>zostały wykonane lub są wykonywane należycie</w:t>
      </w:r>
      <w:r w:rsidR="003F2DB7" w:rsidRPr="00410A11">
        <w:rPr>
          <w:rFonts w:ascii="Cambria" w:hAnsi="Cambria" w:cs="Arial"/>
          <w:sz w:val="22"/>
          <w:szCs w:val="22"/>
        </w:rPr>
        <w:t xml:space="preserve">. </w:t>
      </w:r>
      <w:r w:rsidR="00F95E2E" w:rsidRPr="00410A11">
        <w:rPr>
          <w:rFonts w:ascii="Cambria" w:hAnsi="Cambria" w:cs="Arial"/>
          <w:sz w:val="22"/>
          <w:szCs w:val="22"/>
        </w:rPr>
        <w:tab/>
      </w:r>
      <w:r w:rsidR="00F95E2E" w:rsidRPr="00410A11">
        <w:rPr>
          <w:rFonts w:ascii="Cambria" w:hAnsi="Cambria" w:cs="Arial"/>
          <w:sz w:val="22"/>
          <w:szCs w:val="22"/>
        </w:rPr>
        <w:br/>
      </w:r>
      <w:r w:rsidR="00F95E2E" w:rsidRPr="00410A11">
        <w:rPr>
          <w:rFonts w:ascii="Cambria" w:hAnsi="Cambria" w:cs="Arial"/>
          <w:sz w:val="22"/>
          <w:szCs w:val="22"/>
        </w:rPr>
        <w:br/>
        <w:t>D</w:t>
      </w:r>
      <w:r w:rsidR="00F95E2E" w:rsidRPr="00D613DE">
        <w:rPr>
          <w:rFonts w:ascii="Cambria" w:hAnsi="Cambria" w:cs="Arial"/>
          <w:sz w:val="22"/>
          <w:szCs w:val="22"/>
        </w:rPr>
        <w:t>owodami,</w:t>
      </w:r>
      <w:r w:rsidR="00F95E2E" w:rsidRPr="00F95E2E">
        <w:rPr>
          <w:rFonts w:ascii="Cambria" w:hAnsi="Cambria" w:cs="Arial"/>
          <w:sz w:val="22"/>
          <w:szCs w:val="22"/>
        </w:rPr>
        <w:t xml:space="preserve"> o których mowa powyżej są </w:t>
      </w:r>
      <w:r w:rsidR="00F95E2E" w:rsidRPr="009618EE">
        <w:rPr>
          <w:rFonts w:ascii="Cambria" w:hAnsi="Cambria" w:cs="Arial"/>
          <w:sz w:val="22"/>
          <w:szCs w:val="22"/>
        </w:rPr>
        <w:t>referencje bądź inne dokumenty wystawione przez podmiot, na rzecz którego usługi</w:t>
      </w:r>
      <w:r w:rsidR="00F95E2E" w:rsidRPr="00F95E2E">
        <w:rPr>
          <w:rFonts w:ascii="Cambria" w:hAnsi="Cambria" w:cs="Arial"/>
          <w:sz w:val="22"/>
          <w:szCs w:val="22"/>
        </w:rPr>
        <w:t xml:space="preserve"> </w:t>
      </w:r>
      <w:r w:rsidR="002E57A5">
        <w:rPr>
          <w:rFonts w:ascii="Cambria" w:hAnsi="Cambria" w:cs="Arial"/>
          <w:sz w:val="22"/>
          <w:szCs w:val="22"/>
        </w:rPr>
        <w:t>były wykonywane, a jeżeli z </w:t>
      </w:r>
      <w:r w:rsidR="00F95E2E" w:rsidRPr="00D613DE">
        <w:rPr>
          <w:rFonts w:ascii="Cambria" w:hAnsi="Cambria" w:cs="Arial"/>
          <w:sz w:val="22"/>
          <w:szCs w:val="22"/>
        </w:rPr>
        <w:t>uzasadnionej przyczyny</w:t>
      </w:r>
      <w:r w:rsidR="00F95E2E" w:rsidRPr="00F95E2E">
        <w:rPr>
          <w:rFonts w:ascii="Cambria" w:hAnsi="Cambria" w:cs="Arial"/>
          <w:sz w:val="22"/>
          <w:szCs w:val="22"/>
        </w:rPr>
        <w:t xml:space="preserve"> </w:t>
      </w:r>
      <w:r w:rsidR="00F95E2E" w:rsidRPr="009618EE">
        <w:rPr>
          <w:rFonts w:ascii="Cambria" w:hAnsi="Cambria" w:cs="Arial"/>
          <w:sz w:val="22"/>
          <w:szCs w:val="22"/>
        </w:rPr>
        <w:t>o obiektywnym c</w:t>
      </w:r>
      <w:r w:rsidR="007F38EF">
        <w:rPr>
          <w:rFonts w:ascii="Cambria" w:hAnsi="Cambria" w:cs="Arial"/>
          <w:sz w:val="22"/>
          <w:szCs w:val="22"/>
        </w:rPr>
        <w:t>harakterze W</w:t>
      </w:r>
      <w:r w:rsidR="002E57A5">
        <w:rPr>
          <w:rFonts w:ascii="Cambria" w:hAnsi="Cambria" w:cs="Arial"/>
          <w:sz w:val="22"/>
          <w:szCs w:val="22"/>
        </w:rPr>
        <w:t>ykonawca nie jest w </w:t>
      </w:r>
      <w:r w:rsidR="00F95E2E" w:rsidRPr="009618EE">
        <w:rPr>
          <w:rFonts w:ascii="Cambria" w:hAnsi="Cambria" w:cs="Arial"/>
          <w:sz w:val="22"/>
          <w:szCs w:val="22"/>
        </w:rPr>
        <w:t xml:space="preserve">stanie uzyskać </w:t>
      </w:r>
      <w:r w:rsidR="007F38EF">
        <w:rPr>
          <w:rFonts w:ascii="Cambria" w:hAnsi="Cambria" w:cs="Arial"/>
          <w:sz w:val="22"/>
          <w:szCs w:val="22"/>
        </w:rPr>
        <w:t>tych dokumentów – oświadczenie W</w:t>
      </w:r>
      <w:r w:rsidR="00F95E2E" w:rsidRPr="009618EE">
        <w:rPr>
          <w:rFonts w:ascii="Cambria" w:hAnsi="Cambria" w:cs="Arial"/>
          <w:sz w:val="22"/>
          <w:szCs w:val="22"/>
        </w:rPr>
        <w:t>ykonawcy</w:t>
      </w:r>
      <w:r w:rsidR="00F95E2E" w:rsidRPr="00F95E2E">
        <w:rPr>
          <w:rFonts w:ascii="Cambria" w:hAnsi="Cambria" w:cs="Arial"/>
          <w:sz w:val="22"/>
          <w:szCs w:val="22"/>
        </w:rPr>
        <w:t xml:space="preserve">. </w:t>
      </w:r>
    </w:p>
    <w:p w:rsidR="006A05D3" w:rsidRDefault="00E87A9C" w:rsidP="00F045B5">
      <w:pPr>
        <w:pStyle w:val="Kolorowalistaakcent11"/>
        <w:numPr>
          <w:ilvl w:val="0"/>
          <w:numId w:val="12"/>
        </w:numPr>
        <w:spacing w:before="120"/>
        <w:ind w:left="1418" w:hanging="709"/>
        <w:contextualSpacing w:val="0"/>
        <w:jc w:val="both"/>
        <w:rPr>
          <w:rFonts w:ascii="Cambria" w:hAnsi="Cambria" w:cs="Arial"/>
          <w:sz w:val="22"/>
          <w:szCs w:val="22"/>
        </w:rPr>
      </w:pPr>
      <w:r w:rsidRPr="00E87A9C">
        <w:rPr>
          <w:rFonts w:ascii="Cambria" w:hAnsi="Cambria" w:cs="Arial"/>
          <w:sz w:val="22"/>
          <w:szCs w:val="22"/>
        </w:rPr>
        <w:t>informację banku lub spółdzielczej kasy oszczędnościowo-kredytowej potwierdzającej wysokość posiadanych środków</w:t>
      </w:r>
      <w:r>
        <w:rPr>
          <w:rFonts w:ascii="Cambria" w:hAnsi="Cambria" w:cs="Arial"/>
          <w:sz w:val="22"/>
          <w:szCs w:val="22"/>
        </w:rPr>
        <w:t xml:space="preserve"> </w:t>
      </w:r>
      <w:r w:rsidRPr="00E87A9C">
        <w:rPr>
          <w:rFonts w:ascii="Cambria" w:hAnsi="Cambria" w:cs="Arial"/>
          <w:sz w:val="22"/>
          <w:szCs w:val="22"/>
        </w:rPr>
        <w:t>fina</w:t>
      </w:r>
      <w:r w:rsidR="007F38EF">
        <w:rPr>
          <w:rFonts w:ascii="Cambria" w:hAnsi="Cambria" w:cs="Arial"/>
          <w:sz w:val="22"/>
          <w:szCs w:val="22"/>
        </w:rPr>
        <w:t>nsowych lub zdolność kredytową W</w:t>
      </w:r>
      <w:r w:rsidRPr="00E87A9C">
        <w:rPr>
          <w:rFonts w:ascii="Cambria" w:hAnsi="Cambria" w:cs="Arial"/>
          <w:sz w:val="22"/>
          <w:szCs w:val="22"/>
        </w:rPr>
        <w:t>ykonawcy, w okresie nie wcześniejszym niż 1 miesiąc przed upływem</w:t>
      </w:r>
      <w:r>
        <w:rPr>
          <w:rFonts w:ascii="Cambria" w:hAnsi="Cambria" w:cs="Arial"/>
          <w:sz w:val="22"/>
          <w:szCs w:val="22"/>
        </w:rPr>
        <w:t xml:space="preserve"> </w:t>
      </w:r>
      <w:r w:rsidRPr="00E87A9C">
        <w:rPr>
          <w:rFonts w:ascii="Cambria" w:hAnsi="Cambria" w:cs="Arial"/>
          <w:sz w:val="22"/>
          <w:szCs w:val="22"/>
        </w:rPr>
        <w:t>terminu składania ofert</w:t>
      </w:r>
      <w:r w:rsidR="00732641">
        <w:rPr>
          <w:rFonts w:ascii="Cambria" w:hAnsi="Cambria" w:cs="Arial"/>
          <w:sz w:val="22"/>
          <w:szCs w:val="22"/>
        </w:rPr>
        <w:t>.</w:t>
      </w:r>
      <w:r w:rsidR="00F95E2E">
        <w:rPr>
          <w:rFonts w:ascii="Cambria" w:hAnsi="Cambria" w:cs="Arial"/>
          <w:sz w:val="22"/>
          <w:szCs w:val="22"/>
        </w:rPr>
        <w:tab/>
      </w:r>
      <w:r w:rsidR="00F95E2E">
        <w:rPr>
          <w:rFonts w:ascii="Cambria" w:hAnsi="Cambria" w:cs="Arial"/>
          <w:sz w:val="22"/>
          <w:szCs w:val="22"/>
        </w:rPr>
        <w:br/>
      </w:r>
      <w:r w:rsidR="00F95E2E">
        <w:rPr>
          <w:rFonts w:ascii="Cambria" w:hAnsi="Cambria" w:cs="Arial"/>
          <w:sz w:val="22"/>
          <w:szCs w:val="22"/>
        </w:rPr>
        <w:br/>
      </w:r>
      <w:r w:rsidR="00F95E2E" w:rsidRPr="00F95E2E">
        <w:rPr>
          <w:rFonts w:ascii="Cambria" w:hAnsi="Cambria" w:cs="Arial"/>
          <w:sz w:val="22"/>
          <w:szCs w:val="22"/>
        </w:rPr>
        <w:t>J</w:t>
      </w:r>
      <w:r w:rsidR="007F38EF">
        <w:rPr>
          <w:rFonts w:ascii="Cambria" w:hAnsi="Cambria" w:cs="Arial"/>
          <w:sz w:val="22"/>
          <w:szCs w:val="22"/>
        </w:rPr>
        <w:t>eżeli z uzasadnionej przyczyny W</w:t>
      </w:r>
      <w:r w:rsidR="00F95E2E" w:rsidRPr="00F95E2E">
        <w:rPr>
          <w:rFonts w:ascii="Cambria" w:hAnsi="Cambria" w:cs="Arial"/>
          <w:sz w:val="22"/>
          <w:szCs w:val="22"/>
        </w:rPr>
        <w:t>ykonawca nie może złożyć dokumentów dotyczących sytuacji finansowej lub</w:t>
      </w:r>
      <w:r w:rsidR="00E10342">
        <w:rPr>
          <w:rFonts w:ascii="Cambria" w:hAnsi="Cambria" w:cs="Arial"/>
          <w:sz w:val="22"/>
          <w:szCs w:val="22"/>
        </w:rPr>
        <w:t xml:space="preserve"> ekonomicznej wymaganych przez Z</w:t>
      </w:r>
      <w:r w:rsidR="00F95E2E" w:rsidRPr="00F95E2E">
        <w:rPr>
          <w:rFonts w:ascii="Cambria" w:hAnsi="Cambria" w:cs="Arial"/>
          <w:sz w:val="22"/>
          <w:szCs w:val="22"/>
        </w:rPr>
        <w:t xml:space="preserve">amawiającego, może złożyć inny dokument, który w wystarczający sposób potwierdza spełnianie opisanego przez </w:t>
      </w:r>
      <w:r w:rsidR="00E10342">
        <w:rPr>
          <w:rFonts w:ascii="Cambria" w:hAnsi="Cambria" w:cs="Arial"/>
          <w:sz w:val="22"/>
          <w:szCs w:val="22"/>
        </w:rPr>
        <w:t>Z</w:t>
      </w:r>
      <w:r w:rsidR="002E57A5">
        <w:rPr>
          <w:rFonts w:ascii="Cambria" w:hAnsi="Cambria" w:cs="Arial"/>
          <w:sz w:val="22"/>
          <w:szCs w:val="22"/>
        </w:rPr>
        <w:t>amawiającego warunku udziału w </w:t>
      </w:r>
      <w:r w:rsidR="00F95E2E" w:rsidRPr="00F95E2E">
        <w:rPr>
          <w:rFonts w:ascii="Cambria" w:hAnsi="Cambria" w:cs="Arial"/>
          <w:sz w:val="22"/>
          <w:szCs w:val="22"/>
        </w:rPr>
        <w:t>postępowaniu.</w:t>
      </w:r>
    </w:p>
    <w:p w:rsidR="00E54C78" w:rsidRDefault="006A05D3" w:rsidP="00F045B5">
      <w:pPr>
        <w:pStyle w:val="Kolorowalistaakcent11"/>
        <w:numPr>
          <w:ilvl w:val="0"/>
          <w:numId w:val="12"/>
        </w:numPr>
        <w:spacing w:before="120"/>
        <w:ind w:left="1418" w:hanging="709"/>
        <w:contextualSpacing w:val="0"/>
        <w:jc w:val="both"/>
        <w:rPr>
          <w:rFonts w:ascii="Cambria" w:hAnsi="Cambria" w:cs="Arial"/>
          <w:sz w:val="22"/>
          <w:szCs w:val="22"/>
        </w:rPr>
      </w:pPr>
      <w:r>
        <w:rPr>
          <w:rFonts w:ascii="Cambria" w:hAnsi="Cambria" w:cs="Arial"/>
          <w:sz w:val="22"/>
          <w:szCs w:val="22"/>
        </w:rPr>
        <w:lastRenderedPageBreak/>
        <w:t>odpis</w:t>
      </w:r>
      <w:r w:rsidRPr="00F95E2E">
        <w:rPr>
          <w:rFonts w:ascii="Cambria" w:hAnsi="Cambria" w:cs="Arial"/>
          <w:sz w:val="22"/>
          <w:szCs w:val="22"/>
        </w:rPr>
        <w:t xml:space="preserve"> z właściwego rejestru lub z centralnej ewidencji i informacji o działalności gospodarczej, jeżeli odrębne przepisy wymagają wpisu do rejestru lub ewidencji</w:t>
      </w:r>
      <w:r>
        <w:rPr>
          <w:rFonts w:ascii="Cambria" w:hAnsi="Cambria" w:cs="Arial"/>
          <w:sz w:val="22"/>
          <w:szCs w:val="22"/>
        </w:rPr>
        <w:t>,</w:t>
      </w:r>
      <w:r w:rsidR="00E54C78">
        <w:rPr>
          <w:rFonts w:ascii="Cambria" w:hAnsi="Cambria" w:cs="Arial"/>
          <w:sz w:val="22"/>
          <w:szCs w:val="22"/>
        </w:rPr>
        <w:t xml:space="preserve"> </w:t>
      </w:r>
      <w:r w:rsidR="00E54C78" w:rsidRPr="002174DA">
        <w:rPr>
          <w:rFonts w:ascii="Cambria" w:hAnsi="Cambria" w:cs="Arial"/>
          <w:sz w:val="22"/>
          <w:szCs w:val="22"/>
        </w:rPr>
        <w:t>w celu potwierdzenia braku podstaw wykluczenia na podstawi</w:t>
      </w:r>
      <w:r w:rsidR="00E54C78" w:rsidRPr="00E54C78">
        <w:rPr>
          <w:rFonts w:ascii="Cambria" w:hAnsi="Cambria" w:cs="Arial"/>
          <w:sz w:val="22"/>
          <w:szCs w:val="22"/>
        </w:rPr>
        <w:t xml:space="preserve">e </w:t>
      </w:r>
      <w:r w:rsidR="00E54C78" w:rsidRPr="002174DA">
        <w:rPr>
          <w:rFonts w:ascii="Cambria" w:hAnsi="Cambria" w:cs="Arial"/>
          <w:sz w:val="22"/>
          <w:szCs w:val="22"/>
        </w:rPr>
        <w:t>art. 24 ust. 5 pkt 1</w:t>
      </w:r>
      <w:r w:rsidR="00A8606E">
        <w:rPr>
          <w:rFonts w:ascii="Cambria" w:hAnsi="Cambria" w:cs="Arial"/>
          <w:sz w:val="22"/>
          <w:szCs w:val="22"/>
        </w:rPr>
        <w:t>)</w:t>
      </w:r>
      <w:r w:rsidR="00E54C78" w:rsidRPr="002174DA">
        <w:rPr>
          <w:rFonts w:ascii="Cambria" w:hAnsi="Cambria" w:cs="Arial"/>
          <w:sz w:val="22"/>
          <w:szCs w:val="22"/>
        </w:rPr>
        <w:t xml:space="preserve"> </w:t>
      </w:r>
      <w:r w:rsidR="00E54C78">
        <w:rPr>
          <w:rFonts w:ascii="Cambria" w:hAnsi="Cambria" w:cs="Arial"/>
          <w:sz w:val="22"/>
          <w:szCs w:val="22"/>
        </w:rPr>
        <w:t>PZP</w:t>
      </w:r>
      <w:r w:rsidR="00E83CE6">
        <w:rPr>
          <w:rFonts w:ascii="Cambria" w:hAnsi="Cambria" w:cs="Arial"/>
          <w:sz w:val="22"/>
          <w:szCs w:val="22"/>
        </w:rPr>
        <w:t>;</w:t>
      </w:r>
      <w:r w:rsidR="00E54C78">
        <w:rPr>
          <w:rFonts w:ascii="Cambria" w:hAnsi="Cambria" w:cs="Arial"/>
          <w:sz w:val="22"/>
          <w:szCs w:val="22"/>
        </w:rPr>
        <w:t xml:space="preserve"> </w:t>
      </w:r>
    </w:p>
    <w:p w:rsidR="002D7D66" w:rsidRDefault="00DA76AA" w:rsidP="00F045B5">
      <w:pPr>
        <w:pStyle w:val="Kolorowalistaakcent11"/>
        <w:numPr>
          <w:ilvl w:val="0"/>
          <w:numId w:val="12"/>
        </w:numPr>
        <w:spacing w:before="120"/>
        <w:ind w:left="1418" w:hanging="709"/>
        <w:contextualSpacing w:val="0"/>
        <w:jc w:val="both"/>
        <w:rPr>
          <w:rFonts w:ascii="Cambria" w:hAnsi="Cambria" w:cs="Arial"/>
          <w:sz w:val="22"/>
          <w:szCs w:val="22"/>
        </w:rPr>
      </w:pPr>
      <w:r w:rsidRPr="00DA76AA">
        <w:rPr>
          <w:rFonts w:ascii="Cambria" w:hAnsi="Cambria" w:cs="Arial"/>
          <w:sz w:val="22"/>
          <w:szCs w:val="22"/>
        </w:rPr>
        <w:t>zaświadczenie</w:t>
      </w:r>
      <w:r w:rsidRPr="002174DA">
        <w:rPr>
          <w:rFonts w:ascii="Cambria" w:hAnsi="Cambria" w:cs="Arial"/>
          <w:sz w:val="22"/>
          <w:szCs w:val="22"/>
        </w:rPr>
        <w:t xml:space="preserve"> właściwego naczelnika urzędu skarbo</w:t>
      </w:r>
      <w:r w:rsidR="00E10342">
        <w:rPr>
          <w:rFonts w:ascii="Cambria" w:hAnsi="Cambria" w:cs="Arial"/>
          <w:sz w:val="22"/>
          <w:szCs w:val="22"/>
        </w:rPr>
        <w:t>wego potwierdzające, że W</w:t>
      </w:r>
      <w:r w:rsidRPr="002174DA">
        <w:rPr>
          <w:rFonts w:ascii="Cambria" w:hAnsi="Cambria" w:cs="Arial"/>
          <w:sz w:val="22"/>
          <w:szCs w:val="22"/>
        </w:rPr>
        <w:t>ykonawca nie zalega z opłacaniem</w:t>
      </w:r>
      <w:r>
        <w:rPr>
          <w:rFonts w:ascii="Cambria" w:hAnsi="Cambria" w:cs="Arial"/>
          <w:sz w:val="22"/>
          <w:szCs w:val="22"/>
        </w:rPr>
        <w:t xml:space="preserve"> </w:t>
      </w:r>
      <w:r w:rsidRPr="002174DA">
        <w:rPr>
          <w:rFonts w:ascii="Cambria" w:hAnsi="Cambria" w:cs="Arial"/>
          <w:sz w:val="22"/>
          <w:szCs w:val="22"/>
        </w:rPr>
        <w:t>podatków,</w:t>
      </w:r>
      <w:r w:rsidR="002E57A5">
        <w:rPr>
          <w:rFonts w:ascii="Cambria" w:hAnsi="Cambria" w:cs="Arial"/>
          <w:sz w:val="22"/>
          <w:szCs w:val="22"/>
        </w:rPr>
        <w:t xml:space="preserve"> wystawione nie wcześniej niż 3 </w:t>
      </w:r>
      <w:r w:rsidRPr="002174DA">
        <w:rPr>
          <w:rFonts w:ascii="Cambria" w:hAnsi="Cambria" w:cs="Arial"/>
          <w:sz w:val="22"/>
          <w:szCs w:val="22"/>
        </w:rPr>
        <w:t>miesiące przed upływem terminu składania ofert lub inn</w:t>
      </w:r>
      <w:r w:rsidR="004564EC">
        <w:rPr>
          <w:rFonts w:ascii="Cambria" w:hAnsi="Cambria" w:cs="Arial"/>
          <w:sz w:val="22"/>
          <w:szCs w:val="22"/>
        </w:rPr>
        <w:t xml:space="preserve">y </w:t>
      </w:r>
      <w:r w:rsidRPr="002174DA">
        <w:rPr>
          <w:rFonts w:ascii="Cambria" w:hAnsi="Cambria" w:cs="Arial"/>
          <w:sz w:val="22"/>
          <w:szCs w:val="22"/>
        </w:rPr>
        <w:t>dokument potwierdzając</w:t>
      </w:r>
      <w:r w:rsidR="004564EC">
        <w:rPr>
          <w:rFonts w:ascii="Cambria" w:hAnsi="Cambria" w:cs="Arial"/>
          <w:sz w:val="22"/>
          <w:szCs w:val="22"/>
        </w:rPr>
        <w:t>y</w:t>
      </w:r>
      <w:r w:rsidR="00E10342">
        <w:rPr>
          <w:rFonts w:ascii="Cambria" w:hAnsi="Cambria" w:cs="Arial"/>
          <w:sz w:val="22"/>
          <w:szCs w:val="22"/>
        </w:rPr>
        <w:t>, że W</w:t>
      </w:r>
      <w:r w:rsidRPr="002174DA">
        <w:rPr>
          <w:rFonts w:ascii="Cambria" w:hAnsi="Cambria" w:cs="Arial"/>
          <w:sz w:val="22"/>
          <w:szCs w:val="22"/>
        </w:rPr>
        <w:t>ykonawca zawarł porozumieni</w:t>
      </w:r>
      <w:r w:rsidRPr="00DA76AA">
        <w:rPr>
          <w:rFonts w:ascii="Cambria" w:hAnsi="Cambria" w:cs="Arial"/>
          <w:sz w:val="22"/>
          <w:szCs w:val="22"/>
        </w:rPr>
        <w:t xml:space="preserve">e </w:t>
      </w:r>
      <w:r w:rsidRPr="002174DA">
        <w:rPr>
          <w:rFonts w:ascii="Cambria" w:hAnsi="Cambria" w:cs="Arial"/>
          <w:sz w:val="22"/>
          <w:szCs w:val="22"/>
        </w:rPr>
        <w:t>z właściwym organem podatkowym w sprawie spłat tych należności wraz z ewentualnymi odsetkami lub</w:t>
      </w:r>
      <w:r>
        <w:rPr>
          <w:rFonts w:ascii="Cambria" w:hAnsi="Cambria" w:cs="Arial"/>
          <w:sz w:val="22"/>
          <w:szCs w:val="22"/>
        </w:rPr>
        <w:t xml:space="preserve"> </w:t>
      </w:r>
      <w:r w:rsidRPr="002174DA">
        <w:rPr>
          <w:rFonts w:ascii="Cambria" w:hAnsi="Cambria" w:cs="Arial"/>
          <w:sz w:val="22"/>
          <w:szCs w:val="22"/>
        </w:rPr>
        <w:t>grzywnami, w szczególności uzyskał przewidziane prawem zwolnienie, odroczenie lub rozłożenie na raty zaległych</w:t>
      </w:r>
      <w:r>
        <w:rPr>
          <w:rFonts w:ascii="Cambria" w:hAnsi="Cambria" w:cs="Arial"/>
          <w:sz w:val="22"/>
          <w:szCs w:val="22"/>
        </w:rPr>
        <w:t xml:space="preserve"> </w:t>
      </w:r>
      <w:r w:rsidRPr="002174DA">
        <w:rPr>
          <w:rFonts w:ascii="Cambria" w:hAnsi="Cambria" w:cs="Arial"/>
          <w:sz w:val="22"/>
          <w:szCs w:val="22"/>
        </w:rPr>
        <w:t>płatności lub wstrzymanie w całości wykonania decyzji właściwego organu</w:t>
      </w:r>
      <w:r w:rsidR="00E83CE6">
        <w:rPr>
          <w:rFonts w:ascii="Cambria" w:hAnsi="Cambria" w:cs="Arial"/>
          <w:sz w:val="22"/>
          <w:szCs w:val="22"/>
        </w:rPr>
        <w:t>;</w:t>
      </w:r>
    </w:p>
    <w:p w:rsidR="00410A11" w:rsidRDefault="002D7D66" w:rsidP="004E4339">
      <w:pPr>
        <w:pStyle w:val="Kolorowalistaakcent11"/>
        <w:numPr>
          <w:ilvl w:val="0"/>
          <w:numId w:val="12"/>
        </w:numPr>
        <w:spacing w:before="120"/>
        <w:ind w:left="1418" w:hanging="709"/>
        <w:contextualSpacing w:val="0"/>
        <w:jc w:val="both"/>
        <w:rPr>
          <w:rFonts w:ascii="Cambria" w:hAnsi="Cambria" w:cs="Arial"/>
          <w:sz w:val="22"/>
          <w:szCs w:val="22"/>
        </w:rPr>
      </w:pPr>
      <w:r w:rsidRPr="002174DA">
        <w:rPr>
          <w:rFonts w:ascii="Cambria" w:hAnsi="Cambria" w:cs="Arial"/>
          <w:sz w:val="22"/>
          <w:szCs w:val="22"/>
        </w:rPr>
        <w:t>zaświadczeni</w:t>
      </w:r>
      <w:r w:rsidR="004564EC">
        <w:rPr>
          <w:rFonts w:ascii="Cambria" w:hAnsi="Cambria" w:cs="Arial"/>
          <w:sz w:val="22"/>
          <w:szCs w:val="22"/>
        </w:rPr>
        <w:t>e</w:t>
      </w:r>
      <w:r w:rsidRPr="002174DA">
        <w:rPr>
          <w:rFonts w:ascii="Cambria" w:hAnsi="Cambria" w:cs="Arial"/>
          <w:sz w:val="22"/>
          <w:szCs w:val="22"/>
        </w:rPr>
        <w:t xml:space="preserve"> właściwej terenowej jednostki organizacyjnej Zakładu Ubezpieczeń Społecznych lub Kasy Rolniczego</w:t>
      </w:r>
      <w:r>
        <w:rPr>
          <w:rFonts w:ascii="Cambria" w:hAnsi="Cambria" w:cs="Arial"/>
          <w:sz w:val="22"/>
          <w:szCs w:val="22"/>
        </w:rPr>
        <w:t xml:space="preserve"> </w:t>
      </w:r>
      <w:r w:rsidRPr="002174DA">
        <w:rPr>
          <w:rFonts w:ascii="Cambria" w:hAnsi="Cambria" w:cs="Arial"/>
          <w:sz w:val="22"/>
          <w:szCs w:val="22"/>
        </w:rPr>
        <w:t>Ubezpieczenia Społecznego albo inn</w:t>
      </w:r>
      <w:r w:rsidR="004564EC">
        <w:rPr>
          <w:rFonts w:ascii="Cambria" w:hAnsi="Cambria" w:cs="Arial"/>
          <w:sz w:val="22"/>
          <w:szCs w:val="22"/>
        </w:rPr>
        <w:t xml:space="preserve">y </w:t>
      </w:r>
      <w:r w:rsidRPr="002174DA">
        <w:rPr>
          <w:rFonts w:ascii="Cambria" w:hAnsi="Cambria" w:cs="Arial"/>
          <w:sz w:val="22"/>
          <w:szCs w:val="22"/>
        </w:rPr>
        <w:t>dokument potwierdzając</w:t>
      </w:r>
      <w:r w:rsidR="004564EC">
        <w:rPr>
          <w:rFonts w:ascii="Cambria" w:hAnsi="Cambria" w:cs="Arial"/>
          <w:sz w:val="22"/>
          <w:szCs w:val="22"/>
        </w:rPr>
        <w:t>y</w:t>
      </w:r>
      <w:r w:rsidR="00E10342">
        <w:rPr>
          <w:rFonts w:ascii="Cambria" w:hAnsi="Cambria" w:cs="Arial"/>
          <w:sz w:val="22"/>
          <w:szCs w:val="22"/>
        </w:rPr>
        <w:t>, że W</w:t>
      </w:r>
      <w:r w:rsidRPr="002174DA">
        <w:rPr>
          <w:rFonts w:ascii="Cambria" w:hAnsi="Cambria" w:cs="Arial"/>
          <w:sz w:val="22"/>
          <w:szCs w:val="22"/>
        </w:rPr>
        <w:t>ykonawca nie zalega z opłacaniem składek</w:t>
      </w:r>
      <w:r>
        <w:rPr>
          <w:rFonts w:ascii="Cambria" w:hAnsi="Cambria" w:cs="Arial"/>
          <w:sz w:val="22"/>
          <w:szCs w:val="22"/>
        </w:rPr>
        <w:t xml:space="preserve"> </w:t>
      </w:r>
      <w:r w:rsidRPr="002174DA">
        <w:rPr>
          <w:rFonts w:ascii="Cambria" w:hAnsi="Cambria" w:cs="Arial"/>
          <w:sz w:val="22"/>
          <w:szCs w:val="22"/>
        </w:rPr>
        <w:t>na ubezpieczenia społeczne lub zdrowotne,</w:t>
      </w:r>
      <w:r w:rsidR="002E57A5">
        <w:rPr>
          <w:rFonts w:ascii="Cambria" w:hAnsi="Cambria" w:cs="Arial"/>
          <w:sz w:val="22"/>
          <w:szCs w:val="22"/>
        </w:rPr>
        <w:t xml:space="preserve"> wystawione nie wcześniej niż 3 </w:t>
      </w:r>
      <w:r w:rsidRPr="002174DA">
        <w:rPr>
          <w:rFonts w:ascii="Cambria" w:hAnsi="Cambria" w:cs="Arial"/>
          <w:sz w:val="22"/>
          <w:szCs w:val="22"/>
        </w:rPr>
        <w:t>miesiące przed upływem terminu</w:t>
      </w:r>
      <w:r w:rsidR="00410A11">
        <w:rPr>
          <w:rFonts w:ascii="Cambria" w:hAnsi="Cambria" w:cs="Arial"/>
          <w:sz w:val="22"/>
          <w:szCs w:val="22"/>
        </w:rPr>
        <w:t xml:space="preserve"> </w:t>
      </w:r>
      <w:r w:rsidRPr="002174DA">
        <w:rPr>
          <w:rFonts w:ascii="Cambria" w:hAnsi="Cambria" w:cs="Arial"/>
          <w:sz w:val="22"/>
          <w:szCs w:val="22"/>
        </w:rPr>
        <w:t>składania ofert lub inn</w:t>
      </w:r>
      <w:r w:rsidR="004564EC">
        <w:rPr>
          <w:rFonts w:ascii="Cambria" w:hAnsi="Cambria" w:cs="Arial"/>
          <w:sz w:val="22"/>
          <w:szCs w:val="22"/>
        </w:rPr>
        <w:t xml:space="preserve">y </w:t>
      </w:r>
      <w:r w:rsidRPr="002174DA">
        <w:rPr>
          <w:rFonts w:ascii="Cambria" w:hAnsi="Cambria" w:cs="Arial"/>
          <w:sz w:val="22"/>
          <w:szCs w:val="22"/>
        </w:rPr>
        <w:t>dokument potwierdzając</w:t>
      </w:r>
      <w:r w:rsidR="004564EC">
        <w:rPr>
          <w:rFonts w:ascii="Cambria" w:hAnsi="Cambria" w:cs="Arial"/>
          <w:sz w:val="22"/>
          <w:szCs w:val="22"/>
        </w:rPr>
        <w:t>y</w:t>
      </w:r>
      <w:r w:rsidRPr="002174DA">
        <w:rPr>
          <w:rFonts w:ascii="Cambria" w:hAnsi="Cambria" w:cs="Arial"/>
          <w:sz w:val="22"/>
          <w:szCs w:val="22"/>
        </w:rPr>
        <w:t>,</w:t>
      </w:r>
      <w:r w:rsidR="00410A11">
        <w:rPr>
          <w:rFonts w:ascii="Cambria" w:hAnsi="Cambria" w:cs="Arial"/>
          <w:sz w:val="22"/>
          <w:szCs w:val="22"/>
        </w:rPr>
        <w:t xml:space="preserve"> </w:t>
      </w:r>
      <w:r w:rsidR="00E10342">
        <w:rPr>
          <w:rFonts w:ascii="Cambria" w:hAnsi="Cambria" w:cs="Arial"/>
          <w:sz w:val="22"/>
          <w:szCs w:val="22"/>
        </w:rPr>
        <w:t>że W</w:t>
      </w:r>
      <w:r w:rsidRPr="002174DA">
        <w:rPr>
          <w:rFonts w:ascii="Cambria" w:hAnsi="Cambria" w:cs="Arial"/>
          <w:sz w:val="22"/>
          <w:szCs w:val="22"/>
        </w:rPr>
        <w:t>ykonawca zawarł porozumienie z właściwym organem w sprawie spłat tych należności wraz z ewentualnymi odsetkami</w:t>
      </w:r>
      <w:r w:rsidR="00410A11">
        <w:rPr>
          <w:rFonts w:ascii="Cambria" w:hAnsi="Cambria" w:cs="Arial"/>
          <w:sz w:val="22"/>
          <w:szCs w:val="22"/>
        </w:rPr>
        <w:t xml:space="preserve"> </w:t>
      </w:r>
      <w:r w:rsidRPr="002174DA">
        <w:rPr>
          <w:rFonts w:ascii="Cambria" w:hAnsi="Cambria" w:cs="Arial"/>
          <w:sz w:val="22"/>
          <w:szCs w:val="22"/>
        </w:rPr>
        <w:t>lub grzywnami, w szczególności uzyskał przewidziane prawem zwolnienie, odroczenie lub rozłożenie na rat</w:t>
      </w:r>
      <w:r w:rsidR="00410A11" w:rsidRPr="00410A11">
        <w:rPr>
          <w:rFonts w:ascii="Cambria" w:hAnsi="Cambria" w:cs="Arial"/>
          <w:sz w:val="22"/>
          <w:szCs w:val="22"/>
        </w:rPr>
        <w:t xml:space="preserve">y </w:t>
      </w:r>
      <w:r w:rsidRPr="002174DA">
        <w:rPr>
          <w:rFonts w:ascii="Cambria" w:hAnsi="Cambria" w:cs="Arial"/>
          <w:sz w:val="22"/>
          <w:szCs w:val="22"/>
        </w:rPr>
        <w:t>zaległych płatności lub wstrzymanie w całości wykonania decyzji właściwego organu</w:t>
      </w:r>
      <w:r w:rsidR="00E83CE6">
        <w:rPr>
          <w:rFonts w:ascii="Cambria" w:hAnsi="Cambria" w:cs="Arial"/>
          <w:sz w:val="22"/>
          <w:szCs w:val="22"/>
        </w:rPr>
        <w:t>;</w:t>
      </w:r>
    </w:p>
    <w:p w:rsidR="00573C0B" w:rsidRDefault="00410A11" w:rsidP="004E4339">
      <w:pPr>
        <w:pStyle w:val="Kolorowalistaakcent11"/>
        <w:numPr>
          <w:ilvl w:val="0"/>
          <w:numId w:val="12"/>
        </w:numPr>
        <w:spacing w:before="120"/>
        <w:ind w:left="1418" w:hanging="709"/>
        <w:contextualSpacing w:val="0"/>
        <w:jc w:val="both"/>
        <w:rPr>
          <w:rFonts w:ascii="Cambria" w:hAnsi="Cambria" w:cs="Arial"/>
          <w:sz w:val="22"/>
          <w:szCs w:val="22"/>
        </w:rPr>
      </w:pPr>
      <w:r w:rsidRPr="00410A11">
        <w:rPr>
          <w:rFonts w:ascii="Cambria" w:hAnsi="Cambria" w:cs="Arial"/>
          <w:sz w:val="22"/>
          <w:szCs w:val="22"/>
        </w:rPr>
        <w:t>informację</w:t>
      </w:r>
      <w:r w:rsidRPr="002174DA">
        <w:rPr>
          <w:rFonts w:ascii="Cambria" w:hAnsi="Cambria" w:cs="Arial"/>
          <w:sz w:val="22"/>
          <w:szCs w:val="22"/>
        </w:rPr>
        <w:t xml:space="preserve"> z Krajowego Rejestru Karnego w zakresie określonym w art. 24 ust. 1 pkt 13</w:t>
      </w:r>
      <w:r w:rsidR="00A8606E">
        <w:rPr>
          <w:rFonts w:ascii="Cambria" w:hAnsi="Cambria" w:cs="Arial"/>
          <w:sz w:val="22"/>
          <w:szCs w:val="22"/>
        </w:rPr>
        <w:t>)</w:t>
      </w:r>
      <w:r w:rsidRPr="002174DA">
        <w:rPr>
          <w:rFonts w:ascii="Cambria" w:hAnsi="Cambria" w:cs="Arial"/>
          <w:sz w:val="22"/>
          <w:szCs w:val="22"/>
        </w:rPr>
        <w:t>, 14</w:t>
      </w:r>
      <w:r w:rsidR="00A8606E">
        <w:rPr>
          <w:rFonts w:ascii="Cambria" w:hAnsi="Cambria" w:cs="Arial"/>
          <w:sz w:val="22"/>
          <w:szCs w:val="22"/>
        </w:rPr>
        <w:t>)</w:t>
      </w:r>
      <w:r w:rsidRPr="002174DA">
        <w:rPr>
          <w:rFonts w:ascii="Cambria" w:hAnsi="Cambria" w:cs="Arial"/>
          <w:sz w:val="22"/>
          <w:szCs w:val="22"/>
        </w:rPr>
        <w:t xml:space="preserve"> i 21</w:t>
      </w:r>
      <w:r w:rsidR="00A8606E">
        <w:rPr>
          <w:rFonts w:ascii="Cambria" w:hAnsi="Cambria" w:cs="Arial"/>
          <w:sz w:val="22"/>
          <w:szCs w:val="22"/>
        </w:rPr>
        <w:t>)</w:t>
      </w:r>
      <w:r w:rsidRPr="002174DA">
        <w:rPr>
          <w:rFonts w:ascii="Cambria" w:hAnsi="Cambria" w:cs="Arial"/>
          <w:sz w:val="22"/>
          <w:szCs w:val="22"/>
        </w:rPr>
        <w:t xml:space="preserve"> </w:t>
      </w:r>
      <w:r w:rsidR="00672B21">
        <w:rPr>
          <w:rFonts w:ascii="Cambria" w:hAnsi="Cambria" w:cs="Arial"/>
          <w:sz w:val="22"/>
          <w:szCs w:val="22"/>
        </w:rPr>
        <w:t>PZP</w:t>
      </w:r>
      <w:r w:rsidRPr="002174DA">
        <w:rPr>
          <w:rFonts w:ascii="Cambria" w:hAnsi="Cambria" w:cs="Arial"/>
          <w:sz w:val="22"/>
          <w:szCs w:val="22"/>
        </w:rPr>
        <w:t xml:space="preserve"> oraz, odnośnie</w:t>
      </w:r>
      <w:r>
        <w:rPr>
          <w:rFonts w:ascii="Cambria" w:hAnsi="Cambria" w:cs="Arial"/>
          <w:sz w:val="22"/>
          <w:szCs w:val="22"/>
        </w:rPr>
        <w:t xml:space="preserve"> </w:t>
      </w:r>
      <w:r w:rsidRPr="002174DA">
        <w:rPr>
          <w:rFonts w:ascii="Cambria" w:hAnsi="Cambria" w:cs="Arial"/>
          <w:sz w:val="22"/>
          <w:szCs w:val="22"/>
        </w:rPr>
        <w:t>skazania za wykroczenie na karę areszt</w:t>
      </w:r>
      <w:r w:rsidR="00E10342">
        <w:rPr>
          <w:rFonts w:ascii="Cambria" w:hAnsi="Cambria" w:cs="Arial"/>
          <w:sz w:val="22"/>
          <w:szCs w:val="22"/>
        </w:rPr>
        <w:t>u, w zakresie określonym przez Z</w:t>
      </w:r>
      <w:r w:rsidRPr="002174DA">
        <w:rPr>
          <w:rFonts w:ascii="Cambria" w:hAnsi="Cambria" w:cs="Arial"/>
          <w:sz w:val="22"/>
          <w:szCs w:val="22"/>
        </w:rPr>
        <w:t>amawiającego na podstawie art. 24</w:t>
      </w:r>
      <w:r>
        <w:rPr>
          <w:rFonts w:ascii="Cambria" w:hAnsi="Cambria" w:cs="Arial"/>
          <w:sz w:val="22"/>
          <w:szCs w:val="22"/>
        </w:rPr>
        <w:t xml:space="preserve"> </w:t>
      </w:r>
      <w:r w:rsidRPr="002174DA">
        <w:rPr>
          <w:rFonts w:ascii="Cambria" w:hAnsi="Cambria" w:cs="Arial"/>
          <w:sz w:val="22"/>
          <w:szCs w:val="22"/>
        </w:rPr>
        <w:t>ust. 5 pkt 5</w:t>
      </w:r>
      <w:r w:rsidR="00A8606E">
        <w:rPr>
          <w:rFonts w:ascii="Cambria" w:hAnsi="Cambria" w:cs="Arial"/>
          <w:sz w:val="22"/>
          <w:szCs w:val="22"/>
        </w:rPr>
        <w:t>)</w:t>
      </w:r>
      <w:r w:rsidRPr="002174DA">
        <w:rPr>
          <w:rFonts w:ascii="Cambria" w:hAnsi="Cambria" w:cs="Arial"/>
          <w:sz w:val="22"/>
          <w:szCs w:val="22"/>
        </w:rPr>
        <w:t xml:space="preserve"> i 6</w:t>
      </w:r>
      <w:r w:rsidR="00A8606E">
        <w:rPr>
          <w:rFonts w:ascii="Cambria" w:hAnsi="Cambria" w:cs="Arial"/>
          <w:sz w:val="22"/>
          <w:szCs w:val="22"/>
        </w:rPr>
        <w:t>)</w:t>
      </w:r>
      <w:r w:rsidRPr="002174DA">
        <w:rPr>
          <w:rFonts w:ascii="Cambria" w:hAnsi="Cambria" w:cs="Arial"/>
          <w:sz w:val="22"/>
          <w:szCs w:val="22"/>
        </w:rPr>
        <w:t xml:space="preserve"> </w:t>
      </w:r>
      <w:r w:rsidR="00672B21">
        <w:rPr>
          <w:rFonts w:ascii="Cambria" w:hAnsi="Cambria" w:cs="Arial"/>
          <w:sz w:val="22"/>
          <w:szCs w:val="22"/>
        </w:rPr>
        <w:t>PZP</w:t>
      </w:r>
      <w:r w:rsidRPr="002174DA">
        <w:rPr>
          <w:rFonts w:ascii="Cambria" w:hAnsi="Cambria" w:cs="Arial"/>
          <w:sz w:val="22"/>
          <w:szCs w:val="22"/>
        </w:rPr>
        <w:t>, wystawion</w:t>
      </w:r>
      <w:r w:rsidR="004564EC">
        <w:rPr>
          <w:rFonts w:ascii="Cambria" w:hAnsi="Cambria" w:cs="Arial"/>
          <w:sz w:val="22"/>
          <w:szCs w:val="22"/>
        </w:rPr>
        <w:t xml:space="preserve">ą </w:t>
      </w:r>
      <w:r w:rsidRPr="002174DA">
        <w:rPr>
          <w:rFonts w:ascii="Cambria" w:hAnsi="Cambria" w:cs="Arial"/>
          <w:sz w:val="22"/>
          <w:szCs w:val="22"/>
        </w:rPr>
        <w:t>nie wcześniej niż 6 miesięcy przed upływem terminu składania ofert</w:t>
      </w:r>
      <w:r w:rsidR="00E83CE6">
        <w:rPr>
          <w:rFonts w:ascii="Cambria" w:hAnsi="Cambria" w:cs="Arial"/>
          <w:sz w:val="22"/>
          <w:szCs w:val="22"/>
        </w:rPr>
        <w:t>;</w:t>
      </w:r>
      <w:r>
        <w:rPr>
          <w:rFonts w:ascii="Cambria" w:hAnsi="Cambria" w:cs="Arial"/>
          <w:sz w:val="22"/>
          <w:szCs w:val="22"/>
        </w:rPr>
        <w:t xml:space="preserve"> </w:t>
      </w:r>
    </w:p>
    <w:p w:rsidR="00573C0B" w:rsidRPr="00573C0B" w:rsidRDefault="00573C0B" w:rsidP="004E4339">
      <w:pPr>
        <w:pStyle w:val="Kolorowalistaakcent11"/>
        <w:numPr>
          <w:ilvl w:val="0"/>
          <w:numId w:val="12"/>
        </w:numPr>
        <w:spacing w:before="120"/>
        <w:ind w:left="1418" w:hanging="709"/>
        <w:contextualSpacing w:val="0"/>
        <w:jc w:val="both"/>
        <w:rPr>
          <w:rFonts w:ascii="Cambria" w:hAnsi="Cambria" w:cs="Arial"/>
          <w:sz w:val="22"/>
          <w:szCs w:val="22"/>
        </w:rPr>
      </w:pPr>
      <w:r w:rsidRPr="00573C0B">
        <w:rPr>
          <w:rFonts w:ascii="Cambria" w:hAnsi="Cambria" w:cs="Arial"/>
          <w:sz w:val="22"/>
          <w:szCs w:val="22"/>
        </w:rPr>
        <w:t>oświadczenie</w:t>
      </w:r>
      <w:r w:rsidR="00E10342">
        <w:rPr>
          <w:rFonts w:ascii="Cambria" w:hAnsi="Cambria" w:cs="Arial"/>
          <w:sz w:val="22"/>
          <w:szCs w:val="22"/>
        </w:rPr>
        <w:t xml:space="preserve"> W</w:t>
      </w:r>
      <w:r w:rsidRPr="002174DA">
        <w:rPr>
          <w:rFonts w:ascii="Cambria" w:hAnsi="Cambria" w:cs="Arial"/>
          <w:sz w:val="22"/>
          <w:szCs w:val="22"/>
        </w:rPr>
        <w:t>ykonawcy o braku wydania wobec niego prawomocnego wyroku sądu lub ostatecznej decyzji administracyjnej</w:t>
      </w:r>
      <w:r w:rsidRPr="00573C0B">
        <w:rPr>
          <w:rFonts w:ascii="Cambria" w:hAnsi="Cambria" w:cs="Arial"/>
          <w:sz w:val="22"/>
          <w:szCs w:val="22"/>
        </w:rPr>
        <w:t xml:space="preserve"> o zaleganiu z uiszczaniem podatków, opłat lub składek na ubezpieczenia społeczne lub zdrowotne albo –</w:t>
      </w:r>
      <w:r w:rsidRPr="002174DA">
        <w:rPr>
          <w:rFonts w:ascii="Cambria" w:hAnsi="Cambria" w:cs="Arial"/>
          <w:sz w:val="22"/>
          <w:szCs w:val="22"/>
        </w:rPr>
        <w:t>w przypadku wydania takiego wyroku lub decyzji – dokument</w:t>
      </w:r>
      <w:r w:rsidR="00FE60D1">
        <w:rPr>
          <w:rFonts w:ascii="Cambria" w:hAnsi="Cambria" w:cs="Arial"/>
          <w:sz w:val="22"/>
          <w:szCs w:val="22"/>
        </w:rPr>
        <w:t xml:space="preserve">y </w:t>
      </w:r>
      <w:r w:rsidRPr="002174DA">
        <w:rPr>
          <w:rFonts w:ascii="Cambria" w:hAnsi="Cambria" w:cs="Arial"/>
          <w:sz w:val="22"/>
          <w:szCs w:val="22"/>
        </w:rPr>
        <w:t>potwierdzając</w:t>
      </w:r>
      <w:r w:rsidR="00FE60D1">
        <w:rPr>
          <w:rFonts w:ascii="Cambria" w:hAnsi="Cambria" w:cs="Arial"/>
          <w:sz w:val="22"/>
          <w:szCs w:val="22"/>
        </w:rPr>
        <w:t xml:space="preserve">e </w:t>
      </w:r>
      <w:r w:rsidRPr="002174DA">
        <w:rPr>
          <w:rFonts w:ascii="Cambria" w:hAnsi="Cambria" w:cs="Arial"/>
          <w:sz w:val="22"/>
          <w:szCs w:val="22"/>
        </w:rPr>
        <w:t>dokonanie płatności tych należności</w:t>
      </w:r>
      <w:r>
        <w:rPr>
          <w:rFonts w:ascii="Cambria" w:hAnsi="Cambria" w:cs="Arial"/>
          <w:sz w:val="22"/>
          <w:szCs w:val="22"/>
        </w:rPr>
        <w:t xml:space="preserve"> </w:t>
      </w:r>
      <w:r w:rsidRPr="002174DA">
        <w:rPr>
          <w:rFonts w:ascii="Cambria" w:hAnsi="Cambria" w:cs="Arial"/>
          <w:sz w:val="22"/>
          <w:szCs w:val="22"/>
        </w:rPr>
        <w:t>wraz z ewentualnymi odsetkami lub grzywnami lub zawarcie wiążącego porozumienia w sprawie spłat tych należności</w:t>
      </w:r>
      <w:r w:rsidR="00E83CE6">
        <w:rPr>
          <w:rFonts w:ascii="Cambria" w:hAnsi="Cambria" w:cs="Arial"/>
          <w:sz w:val="22"/>
          <w:szCs w:val="22"/>
        </w:rPr>
        <w:t xml:space="preserve"> (w odniesieniu do przesłanki wykluczenia opisanej w </w:t>
      </w:r>
      <w:r w:rsidR="00615053" w:rsidRPr="00615053">
        <w:rPr>
          <w:rFonts w:ascii="Cambria" w:hAnsi="Cambria" w:cs="Arial"/>
          <w:sz w:val="22"/>
          <w:szCs w:val="22"/>
        </w:rPr>
        <w:t>art. 24 ust. 1 pkt 15</w:t>
      </w:r>
      <w:r w:rsidR="00A8606E">
        <w:rPr>
          <w:rFonts w:ascii="Cambria" w:hAnsi="Cambria" w:cs="Arial"/>
          <w:sz w:val="22"/>
          <w:szCs w:val="22"/>
        </w:rPr>
        <w:t>)</w:t>
      </w:r>
      <w:r w:rsidR="00E83CE6">
        <w:rPr>
          <w:rFonts w:ascii="Cambria" w:hAnsi="Cambria" w:cs="Arial"/>
          <w:sz w:val="22"/>
          <w:szCs w:val="22"/>
        </w:rPr>
        <w:t xml:space="preserve"> PZP)</w:t>
      </w:r>
      <w:r w:rsidR="00831EBC" w:rsidRPr="00831EBC">
        <w:rPr>
          <w:rFonts w:ascii="Cambria" w:hAnsi="Cambria" w:cs="Arial"/>
          <w:sz w:val="22"/>
          <w:szCs w:val="22"/>
        </w:rPr>
        <w:t xml:space="preserve"> </w:t>
      </w:r>
      <w:r w:rsidR="00831EBC" w:rsidRPr="00080FC8">
        <w:rPr>
          <w:rFonts w:ascii="Cambria" w:hAnsi="Cambria" w:cs="Arial"/>
          <w:sz w:val="22"/>
          <w:szCs w:val="22"/>
        </w:rPr>
        <w:t>(wg wzoru stanowiącego załącznik nr</w:t>
      </w:r>
      <w:r w:rsidR="00831EBC">
        <w:rPr>
          <w:rFonts w:ascii="Cambria" w:hAnsi="Cambria" w:cs="Arial"/>
          <w:sz w:val="22"/>
          <w:szCs w:val="22"/>
        </w:rPr>
        <w:t xml:space="preserve"> </w:t>
      </w:r>
      <w:r w:rsidR="00AF211F">
        <w:rPr>
          <w:rFonts w:ascii="Cambria" w:hAnsi="Cambria" w:cs="Arial"/>
          <w:sz w:val="22"/>
          <w:szCs w:val="22"/>
        </w:rPr>
        <w:t>9</w:t>
      </w:r>
      <w:r w:rsidR="00831EBC" w:rsidRPr="00080FC8">
        <w:rPr>
          <w:rFonts w:ascii="Cambria" w:hAnsi="Cambria" w:cs="Arial"/>
          <w:sz w:val="22"/>
          <w:szCs w:val="22"/>
        </w:rPr>
        <w:t xml:space="preserve"> do SIWZ)</w:t>
      </w:r>
      <w:r w:rsidR="00831EBC">
        <w:rPr>
          <w:rFonts w:ascii="Cambria" w:hAnsi="Cambria" w:cs="Arial"/>
          <w:sz w:val="22"/>
          <w:szCs w:val="22"/>
        </w:rPr>
        <w:t>;</w:t>
      </w:r>
    </w:p>
    <w:p w:rsidR="00573C0B" w:rsidRDefault="00573C0B" w:rsidP="004E4339">
      <w:pPr>
        <w:pStyle w:val="Kolorowalistaakcent11"/>
        <w:numPr>
          <w:ilvl w:val="0"/>
          <w:numId w:val="12"/>
        </w:numPr>
        <w:spacing w:before="120"/>
        <w:ind w:left="1418" w:hanging="709"/>
        <w:contextualSpacing w:val="0"/>
        <w:jc w:val="both"/>
        <w:rPr>
          <w:rFonts w:ascii="Cambria" w:hAnsi="Cambria" w:cs="Arial"/>
          <w:sz w:val="22"/>
          <w:szCs w:val="22"/>
        </w:rPr>
      </w:pPr>
      <w:r w:rsidRPr="00573C0B">
        <w:rPr>
          <w:rFonts w:ascii="Cambria" w:hAnsi="Cambria" w:cs="Arial"/>
          <w:sz w:val="22"/>
          <w:szCs w:val="22"/>
        </w:rPr>
        <w:t>oświadczenie</w:t>
      </w:r>
      <w:r w:rsidR="00E10342">
        <w:rPr>
          <w:rFonts w:ascii="Cambria" w:hAnsi="Cambria" w:cs="Arial"/>
          <w:sz w:val="22"/>
          <w:szCs w:val="22"/>
        </w:rPr>
        <w:t xml:space="preserve"> W</w:t>
      </w:r>
      <w:r w:rsidRPr="00CB066E">
        <w:rPr>
          <w:rFonts w:ascii="Cambria" w:hAnsi="Cambria" w:cs="Arial"/>
          <w:sz w:val="22"/>
          <w:szCs w:val="22"/>
        </w:rPr>
        <w:t>ykonawcy o braku orzeczenia wobec niego tytułem środka zapobiegawczego zakazu ubiegania się</w:t>
      </w:r>
      <w:r>
        <w:rPr>
          <w:rFonts w:ascii="Cambria" w:hAnsi="Cambria" w:cs="Arial"/>
          <w:sz w:val="22"/>
          <w:szCs w:val="22"/>
        </w:rPr>
        <w:t xml:space="preserve"> </w:t>
      </w:r>
      <w:r w:rsidRPr="00CB066E">
        <w:rPr>
          <w:rFonts w:ascii="Cambria" w:hAnsi="Cambria" w:cs="Arial"/>
          <w:sz w:val="22"/>
          <w:szCs w:val="22"/>
        </w:rPr>
        <w:t>o zamówienia publiczne</w:t>
      </w:r>
      <w:r w:rsidR="00E83CE6" w:rsidRPr="00E83CE6">
        <w:rPr>
          <w:rFonts w:ascii="Cambria" w:hAnsi="Cambria" w:cs="Arial"/>
          <w:sz w:val="22"/>
          <w:szCs w:val="22"/>
        </w:rPr>
        <w:t xml:space="preserve"> </w:t>
      </w:r>
      <w:r w:rsidR="00E83CE6">
        <w:rPr>
          <w:rFonts w:ascii="Cambria" w:hAnsi="Cambria" w:cs="Arial"/>
          <w:sz w:val="22"/>
          <w:szCs w:val="22"/>
        </w:rPr>
        <w:t>(</w:t>
      </w:r>
      <w:r w:rsidR="00E83CE6" w:rsidRPr="00E83CE6">
        <w:rPr>
          <w:rFonts w:ascii="Cambria" w:hAnsi="Cambria" w:cs="Arial"/>
          <w:sz w:val="22"/>
          <w:szCs w:val="22"/>
        </w:rPr>
        <w:t xml:space="preserve">w odniesieniu do przesłanki wykluczenia opisanej w art. 24 ust. 1 pkt </w:t>
      </w:r>
      <w:r w:rsidR="00E83CE6">
        <w:rPr>
          <w:rFonts w:ascii="Cambria" w:hAnsi="Cambria" w:cs="Arial"/>
          <w:sz w:val="22"/>
          <w:szCs w:val="22"/>
        </w:rPr>
        <w:t>22</w:t>
      </w:r>
      <w:r w:rsidR="00A8606E">
        <w:rPr>
          <w:rFonts w:ascii="Cambria" w:hAnsi="Cambria" w:cs="Arial"/>
          <w:sz w:val="22"/>
          <w:szCs w:val="22"/>
        </w:rPr>
        <w:t>)</w:t>
      </w:r>
      <w:r w:rsidR="00E83CE6" w:rsidRPr="00E83CE6">
        <w:rPr>
          <w:rFonts w:ascii="Cambria" w:hAnsi="Cambria" w:cs="Arial"/>
          <w:sz w:val="22"/>
          <w:szCs w:val="22"/>
        </w:rPr>
        <w:t xml:space="preserve"> PZP)</w:t>
      </w:r>
      <w:r w:rsidR="00831EBC" w:rsidRPr="00831EBC">
        <w:rPr>
          <w:rFonts w:ascii="Cambria" w:hAnsi="Cambria" w:cs="Arial"/>
          <w:sz w:val="22"/>
          <w:szCs w:val="22"/>
        </w:rPr>
        <w:t xml:space="preserve"> </w:t>
      </w:r>
      <w:r w:rsidR="00831EBC" w:rsidRPr="00080FC8">
        <w:rPr>
          <w:rFonts w:ascii="Cambria" w:hAnsi="Cambria" w:cs="Arial"/>
          <w:sz w:val="22"/>
          <w:szCs w:val="22"/>
        </w:rPr>
        <w:t>(wg wzoru stanowiącego załącznik nr</w:t>
      </w:r>
      <w:r w:rsidR="00831EBC">
        <w:rPr>
          <w:rFonts w:ascii="Cambria" w:hAnsi="Cambria" w:cs="Arial"/>
          <w:sz w:val="22"/>
          <w:szCs w:val="22"/>
        </w:rPr>
        <w:t xml:space="preserve"> </w:t>
      </w:r>
      <w:r w:rsidR="00AF211F">
        <w:rPr>
          <w:rFonts w:ascii="Cambria" w:hAnsi="Cambria" w:cs="Arial"/>
          <w:sz w:val="22"/>
          <w:szCs w:val="22"/>
        </w:rPr>
        <w:t>9</w:t>
      </w:r>
      <w:r w:rsidR="00831EBC" w:rsidRPr="00080FC8">
        <w:rPr>
          <w:rFonts w:ascii="Cambria" w:hAnsi="Cambria" w:cs="Arial"/>
          <w:sz w:val="22"/>
          <w:szCs w:val="22"/>
        </w:rPr>
        <w:t xml:space="preserve"> do SIWZ)</w:t>
      </w:r>
      <w:r w:rsidR="00831EBC">
        <w:rPr>
          <w:rFonts w:ascii="Cambria" w:hAnsi="Cambria" w:cs="Arial"/>
          <w:sz w:val="22"/>
          <w:szCs w:val="22"/>
        </w:rPr>
        <w:t>;</w:t>
      </w:r>
    </w:p>
    <w:p w:rsidR="00573C0B" w:rsidRDefault="00573C0B" w:rsidP="004E4339">
      <w:pPr>
        <w:pStyle w:val="Kolorowalistaakcent11"/>
        <w:numPr>
          <w:ilvl w:val="0"/>
          <w:numId w:val="12"/>
        </w:numPr>
        <w:spacing w:before="120"/>
        <w:ind w:left="1418" w:hanging="709"/>
        <w:contextualSpacing w:val="0"/>
        <w:jc w:val="both"/>
        <w:rPr>
          <w:rFonts w:ascii="Cambria" w:hAnsi="Cambria" w:cs="Arial"/>
          <w:sz w:val="22"/>
          <w:szCs w:val="22"/>
        </w:rPr>
      </w:pPr>
      <w:r w:rsidRPr="00573C0B">
        <w:rPr>
          <w:rFonts w:ascii="Cambria" w:hAnsi="Cambria" w:cs="Arial"/>
          <w:sz w:val="22"/>
          <w:szCs w:val="22"/>
        </w:rPr>
        <w:t>oświadczenie</w:t>
      </w:r>
      <w:r w:rsidR="00E10342">
        <w:rPr>
          <w:rFonts w:ascii="Cambria" w:hAnsi="Cambria" w:cs="Arial"/>
          <w:sz w:val="22"/>
          <w:szCs w:val="22"/>
        </w:rPr>
        <w:t xml:space="preserve"> W</w:t>
      </w:r>
      <w:r w:rsidRPr="00CB066E">
        <w:rPr>
          <w:rFonts w:ascii="Cambria" w:hAnsi="Cambria" w:cs="Arial"/>
          <w:sz w:val="22"/>
          <w:szCs w:val="22"/>
        </w:rPr>
        <w:t>ykonawcy o braku wydania prawomocnego wyroku sądu skazującego za wykroczenie na karę ograniczenia</w:t>
      </w:r>
      <w:r>
        <w:rPr>
          <w:rFonts w:ascii="Cambria" w:hAnsi="Cambria" w:cs="Arial"/>
          <w:sz w:val="22"/>
          <w:szCs w:val="22"/>
        </w:rPr>
        <w:t xml:space="preserve"> </w:t>
      </w:r>
      <w:r w:rsidRPr="00CB066E">
        <w:rPr>
          <w:rFonts w:ascii="Cambria" w:hAnsi="Cambria" w:cs="Arial"/>
          <w:sz w:val="22"/>
          <w:szCs w:val="22"/>
        </w:rPr>
        <w:t>wolności lub grzyw</w:t>
      </w:r>
      <w:r w:rsidR="00E10342">
        <w:rPr>
          <w:rFonts w:ascii="Cambria" w:hAnsi="Cambria" w:cs="Arial"/>
          <w:sz w:val="22"/>
          <w:szCs w:val="22"/>
        </w:rPr>
        <w:t>ny w zakresie określonym przez Z</w:t>
      </w:r>
      <w:r w:rsidRPr="00CB066E">
        <w:rPr>
          <w:rFonts w:ascii="Cambria" w:hAnsi="Cambria" w:cs="Arial"/>
          <w:sz w:val="22"/>
          <w:szCs w:val="22"/>
        </w:rPr>
        <w:t>amawiającego na podstawie art. 24 ust. 5 pkt</w:t>
      </w:r>
      <w:r w:rsidR="0002113C">
        <w:rPr>
          <w:rFonts w:ascii="Cambria" w:hAnsi="Cambria" w:cs="Arial"/>
          <w:sz w:val="22"/>
          <w:szCs w:val="22"/>
        </w:rPr>
        <w:t>.</w:t>
      </w:r>
      <w:r w:rsidRPr="00CB066E">
        <w:rPr>
          <w:rFonts w:ascii="Cambria" w:hAnsi="Cambria" w:cs="Arial"/>
          <w:sz w:val="22"/>
          <w:szCs w:val="22"/>
        </w:rPr>
        <w:t xml:space="preserve"> 5</w:t>
      </w:r>
      <w:r w:rsidR="00A8606E">
        <w:rPr>
          <w:rFonts w:ascii="Cambria" w:hAnsi="Cambria" w:cs="Arial"/>
          <w:sz w:val="22"/>
          <w:szCs w:val="22"/>
        </w:rPr>
        <w:t>)</w:t>
      </w:r>
      <w:r w:rsidRPr="00CB066E">
        <w:rPr>
          <w:rFonts w:ascii="Cambria" w:hAnsi="Cambria" w:cs="Arial"/>
          <w:sz w:val="22"/>
          <w:szCs w:val="22"/>
        </w:rPr>
        <w:t xml:space="preserve"> i 6</w:t>
      </w:r>
      <w:r w:rsidR="00A8606E">
        <w:rPr>
          <w:rFonts w:ascii="Cambria" w:hAnsi="Cambria" w:cs="Arial"/>
          <w:sz w:val="22"/>
          <w:szCs w:val="22"/>
        </w:rPr>
        <w:t>)</w:t>
      </w:r>
      <w:r>
        <w:rPr>
          <w:rFonts w:ascii="Cambria" w:hAnsi="Cambria" w:cs="Arial"/>
          <w:sz w:val="22"/>
          <w:szCs w:val="22"/>
        </w:rPr>
        <w:t xml:space="preserve"> PZP</w:t>
      </w:r>
      <w:r w:rsidR="00BC1204">
        <w:rPr>
          <w:rFonts w:ascii="Cambria" w:hAnsi="Cambria" w:cs="Arial"/>
          <w:sz w:val="22"/>
          <w:szCs w:val="22"/>
        </w:rPr>
        <w:t xml:space="preserve"> </w:t>
      </w:r>
      <w:r w:rsidR="00BC1204" w:rsidRPr="00080FC8">
        <w:rPr>
          <w:rFonts w:ascii="Cambria" w:hAnsi="Cambria" w:cs="Arial"/>
          <w:sz w:val="22"/>
          <w:szCs w:val="22"/>
        </w:rPr>
        <w:t>(wg wzoru stanowiącego załącznik nr</w:t>
      </w:r>
      <w:r w:rsidR="00BC1204">
        <w:rPr>
          <w:rFonts w:ascii="Cambria" w:hAnsi="Cambria" w:cs="Arial"/>
          <w:sz w:val="22"/>
          <w:szCs w:val="22"/>
        </w:rPr>
        <w:t xml:space="preserve"> </w:t>
      </w:r>
      <w:r w:rsidR="00AF211F">
        <w:rPr>
          <w:rFonts w:ascii="Cambria" w:hAnsi="Cambria" w:cs="Arial"/>
          <w:sz w:val="22"/>
          <w:szCs w:val="22"/>
        </w:rPr>
        <w:t>9</w:t>
      </w:r>
      <w:r w:rsidR="00BC1204" w:rsidRPr="00080FC8">
        <w:rPr>
          <w:rFonts w:ascii="Cambria" w:hAnsi="Cambria" w:cs="Arial"/>
          <w:sz w:val="22"/>
          <w:szCs w:val="22"/>
        </w:rPr>
        <w:t xml:space="preserve"> do SIWZ)</w:t>
      </w:r>
      <w:r w:rsidR="00BC1204">
        <w:rPr>
          <w:rFonts w:ascii="Cambria" w:hAnsi="Cambria" w:cs="Arial"/>
          <w:sz w:val="22"/>
          <w:szCs w:val="22"/>
        </w:rPr>
        <w:t>;</w:t>
      </w:r>
      <w:r>
        <w:rPr>
          <w:rFonts w:ascii="Cambria" w:hAnsi="Cambria" w:cs="Arial"/>
          <w:sz w:val="22"/>
          <w:szCs w:val="22"/>
        </w:rPr>
        <w:t xml:space="preserve"> </w:t>
      </w:r>
    </w:p>
    <w:p w:rsidR="00573C0B" w:rsidRDefault="00573C0B" w:rsidP="004E4339">
      <w:pPr>
        <w:pStyle w:val="Kolorowalistaakcent11"/>
        <w:numPr>
          <w:ilvl w:val="0"/>
          <w:numId w:val="12"/>
        </w:numPr>
        <w:spacing w:before="120"/>
        <w:ind w:left="1418" w:hanging="709"/>
        <w:contextualSpacing w:val="0"/>
        <w:jc w:val="both"/>
        <w:rPr>
          <w:rFonts w:ascii="Cambria" w:hAnsi="Cambria" w:cs="Arial"/>
          <w:sz w:val="22"/>
          <w:szCs w:val="22"/>
        </w:rPr>
      </w:pPr>
      <w:r w:rsidRPr="00CB066E">
        <w:rPr>
          <w:rFonts w:ascii="Cambria" w:hAnsi="Cambria" w:cs="Arial"/>
          <w:sz w:val="22"/>
          <w:szCs w:val="22"/>
        </w:rPr>
        <w:t>oświadczeni</w:t>
      </w:r>
      <w:r w:rsidR="004564EC">
        <w:rPr>
          <w:rFonts w:ascii="Cambria" w:hAnsi="Cambria" w:cs="Arial"/>
          <w:sz w:val="22"/>
          <w:szCs w:val="22"/>
        </w:rPr>
        <w:t>e</w:t>
      </w:r>
      <w:r w:rsidR="00E10342">
        <w:rPr>
          <w:rFonts w:ascii="Cambria" w:hAnsi="Cambria" w:cs="Arial"/>
          <w:sz w:val="22"/>
          <w:szCs w:val="22"/>
        </w:rPr>
        <w:t xml:space="preserve"> W</w:t>
      </w:r>
      <w:r w:rsidRPr="00CB066E">
        <w:rPr>
          <w:rFonts w:ascii="Cambria" w:hAnsi="Cambria" w:cs="Arial"/>
          <w:sz w:val="22"/>
          <w:szCs w:val="22"/>
        </w:rPr>
        <w:t>ykonawcy o braku wydania wobec niego ostatecznej decyzji administracyjnej o naruszeniu obowiązków</w:t>
      </w:r>
      <w:r>
        <w:rPr>
          <w:rFonts w:ascii="Cambria" w:hAnsi="Cambria" w:cs="Arial"/>
          <w:sz w:val="22"/>
          <w:szCs w:val="22"/>
        </w:rPr>
        <w:t xml:space="preserve"> </w:t>
      </w:r>
      <w:r w:rsidRPr="00CB066E">
        <w:rPr>
          <w:rFonts w:ascii="Cambria" w:hAnsi="Cambria" w:cs="Arial"/>
          <w:sz w:val="22"/>
          <w:szCs w:val="22"/>
        </w:rPr>
        <w:t>wynikających z przepisów prawa pracy, prawa ochrony środowiska lub przepisów o zabezpieczeniu społecznym</w:t>
      </w:r>
      <w:r>
        <w:rPr>
          <w:rFonts w:ascii="Cambria" w:hAnsi="Cambria" w:cs="Arial"/>
          <w:sz w:val="22"/>
          <w:szCs w:val="22"/>
        </w:rPr>
        <w:t xml:space="preserve"> </w:t>
      </w:r>
      <w:r w:rsidRPr="00CB066E">
        <w:rPr>
          <w:rFonts w:ascii="Cambria" w:hAnsi="Cambria" w:cs="Arial"/>
          <w:sz w:val="22"/>
          <w:szCs w:val="22"/>
        </w:rPr>
        <w:t>w zakresie określonym</w:t>
      </w:r>
      <w:r w:rsidR="00E10342">
        <w:rPr>
          <w:rFonts w:ascii="Cambria" w:hAnsi="Cambria" w:cs="Arial"/>
          <w:sz w:val="22"/>
          <w:szCs w:val="22"/>
        </w:rPr>
        <w:t xml:space="preserve"> przez Z</w:t>
      </w:r>
      <w:r w:rsidRPr="00CB066E">
        <w:rPr>
          <w:rFonts w:ascii="Cambria" w:hAnsi="Cambria" w:cs="Arial"/>
          <w:sz w:val="22"/>
          <w:szCs w:val="22"/>
        </w:rPr>
        <w:t>amawiającego na podstawie art. 24 ust. 5 pkt</w:t>
      </w:r>
      <w:r w:rsidR="0002113C">
        <w:rPr>
          <w:rFonts w:ascii="Cambria" w:hAnsi="Cambria" w:cs="Arial"/>
          <w:sz w:val="22"/>
          <w:szCs w:val="22"/>
        </w:rPr>
        <w:t>.</w:t>
      </w:r>
      <w:r w:rsidRPr="00CB066E">
        <w:rPr>
          <w:rFonts w:ascii="Cambria" w:hAnsi="Cambria" w:cs="Arial"/>
          <w:sz w:val="22"/>
          <w:szCs w:val="22"/>
        </w:rPr>
        <w:t xml:space="preserve"> 7</w:t>
      </w:r>
      <w:r w:rsidR="00A8606E">
        <w:rPr>
          <w:rFonts w:ascii="Cambria" w:hAnsi="Cambria" w:cs="Arial"/>
          <w:sz w:val="22"/>
          <w:szCs w:val="22"/>
        </w:rPr>
        <w:t>)</w:t>
      </w:r>
      <w:r w:rsidRPr="00CB066E">
        <w:rPr>
          <w:rFonts w:ascii="Cambria" w:hAnsi="Cambria" w:cs="Arial"/>
          <w:sz w:val="22"/>
          <w:szCs w:val="22"/>
        </w:rPr>
        <w:t xml:space="preserve"> </w:t>
      </w:r>
      <w:r>
        <w:rPr>
          <w:rFonts w:ascii="Cambria" w:hAnsi="Cambria" w:cs="Arial"/>
          <w:sz w:val="22"/>
          <w:szCs w:val="22"/>
        </w:rPr>
        <w:t>PZP</w:t>
      </w:r>
      <w:r w:rsidR="00BC1204" w:rsidRPr="00080FC8">
        <w:rPr>
          <w:rFonts w:ascii="Cambria" w:hAnsi="Cambria" w:cs="Arial"/>
          <w:sz w:val="22"/>
          <w:szCs w:val="22"/>
        </w:rPr>
        <w:t>(wg wzoru stanowiącego załącznik nr</w:t>
      </w:r>
      <w:r w:rsidR="00BC1204">
        <w:rPr>
          <w:rFonts w:ascii="Cambria" w:hAnsi="Cambria" w:cs="Arial"/>
          <w:sz w:val="22"/>
          <w:szCs w:val="22"/>
        </w:rPr>
        <w:t xml:space="preserve"> </w:t>
      </w:r>
      <w:r w:rsidR="00AF211F">
        <w:rPr>
          <w:rFonts w:ascii="Cambria" w:hAnsi="Cambria" w:cs="Arial"/>
          <w:sz w:val="22"/>
          <w:szCs w:val="22"/>
        </w:rPr>
        <w:t>9</w:t>
      </w:r>
      <w:r w:rsidR="00BC1204" w:rsidRPr="00080FC8">
        <w:rPr>
          <w:rFonts w:ascii="Cambria" w:hAnsi="Cambria" w:cs="Arial"/>
          <w:sz w:val="22"/>
          <w:szCs w:val="22"/>
        </w:rPr>
        <w:t xml:space="preserve"> do SIWZ)</w:t>
      </w:r>
      <w:r w:rsidR="00BC1204">
        <w:rPr>
          <w:rFonts w:ascii="Cambria" w:hAnsi="Cambria" w:cs="Arial"/>
          <w:sz w:val="22"/>
          <w:szCs w:val="22"/>
        </w:rPr>
        <w:t>;</w:t>
      </w:r>
    </w:p>
    <w:p w:rsidR="00573C0B" w:rsidRPr="00CB066E" w:rsidRDefault="00573C0B" w:rsidP="004E4339">
      <w:pPr>
        <w:pStyle w:val="Kolorowalistaakcent11"/>
        <w:numPr>
          <w:ilvl w:val="0"/>
          <w:numId w:val="12"/>
        </w:numPr>
        <w:spacing w:before="120"/>
        <w:ind w:left="1418" w:hanging="709"/>
        <w:contextualSpacing w:val="0"/>
        <w:jc w:val="both"/>
        <w:rPr>
          <w:rFonts w:ascii="Cambria" w:hAnsi="Cambria" w:cs="Arial"/>
          <w:sz w:val="22"/>
          <w:szCs w:val="22"/>
        </w:rPr>
      </w:pPr>
      <w:r w:rsidRPr="00CB066E">
        <w:rPr>
          <w:rFonts w:ascii="Cambria" w:hAnsi="Cambria" w:cs="Arial"/>
          <w:sz w:val="22"/>
          <w:szCs w:val="22"/>
        </w:rPr>
        <w:t>oświadczeni</w:t>
      </w:r>
      <w:r w:rsidR="004564EC">
        <w:rPr>
          <w:rFonts w:ascii="Cambria" w:hAnsi="Cambria" w:cs="Arial"/>
          <w:sz w:val="22"/>
          <w:szCs w:val="22"/>
        </w:rPr>
        <w:t>e</w:t>
      </w:r>
      <w:r w:rsidR="00E10342">
        <w:rPr>
          <w:rFonts w:ascii="Cambria" w:hAnsi="Cambria" w:cs="Arial"/>
          <w:sz w:val="22"/>
          <w:szCs w:val="22"/>
        </w:rPr>
        <w:t xml:space="preserve"> W</w:t>
      </w:r>
      <w:r w:rsidRPr="00CB066E">
        <w:rPr>
          <w:rFonts w:ascii="Cambria" w:hAnsi="Cambria" w:cs="Arial"/>
          <w:sz w:val="22"/>
          <w:szCs w:val="22"/>
        </w:rPr>
        <w:t>ykonawcy o niezaleganiu z opłacaniem podatków i opłat lokalnych, o których mowa w ustawie z dni</w:t>
      </w:r>
      <w:r w:rsidRPr="00573C0B">
        <w:rPr>
          <w:rFonts w:ascii="Cambria" w:hAnsi="Cambria" w:cs="Arial"/>
          <w:sz w:val="22"/>
          <w:szCs w:val="22"/>
        </w:rPr>
        <w:t xml:space="preserve">a </w:t>
      </w:r>
      <w:r w:rsidRPr="00CB066E">
        <w:rPr>
          <w:rFonts w:ascii="Cambria" w:hAnsi="Cambria" w:cs="Arial"/>
          <w:sz w:val="22"/>
          <w:szCs w:val="22"/>
        </w:rPr>
        <w:t xml:space="preserve">12 stycznia 1991 r. o podatkach i </w:t>
      </w:r>
      <w:r w:rsidRPr="00CB066E">
        <w:rPr>
          <w:rFonts w:ascii="Cambria" w:hAnsi="Cambria" w:cs="Arial"/>
          <w:sz w:val="22"/>
          <w:szCs w:val="22"/>
        </w:rPr>
        <w:lastRenderedPageBreak/>
        <w:t>opłatach lokalnych (Dz. U. z 2016 r. poz. 716</w:t>
      </w:r>
      <w:r w:rsidR="00BC1204">
        <w:rPr>
          <w:rFonts w:ascii="Cambria" w:hAnsi="Cambria" w:cs="Arial"/>
          <w:sz w:val="22"/>
          <w:szCs w:val="22"/>
        </w:rPr>
        <w:t xml:space="preserve"> z późn. zm.</w:t>
      </w:r>
      <w:r w:rsidRPr="00CB066E">
        <w:rPr>
          <w:rFonts w:ascii="Cambria" w:hAnsi="Cambria" w:cs="Arial"/>
          <w:sz w:val="22"/>
          <w:szCs w:val="22"/>
        </w:rPr>
        <w:t>)</w:t>
      </w:r>
      <w:r w:rsidR="00BC1204" w:rsidRPr="00BC1204">
        <w:rPr>
          <w:rFonts w:ascii="Cambria" w:hAnsi="Cambria" w:cs="Arial"/>
          <w:sz w:val="22"/>
          <w:szCs w:val="22"/>
        </w:rPr>
        <w:t xml:space="preserve"> </w:t>
      </w:r>
      <w:r w:rsidR="00BC1204" w:rsidRPr="00080FC8">
        <w:rPr>
          <w:rFonts w:ascii="Cambria" w:hAnsi="Cambria" w:cs="Arial"/>
          <w:sz w:val="22"/>
          <w:szCs w:val="22"/>
        </w:rPr>
        <w:t>(wg wzoru stanowiącego załącznik nr</w:t>
      </w:r>
      <w:r w:rsidR="00BC1204">
        <w:rPr>
          <w:rFonts w:ascii="Cambria" w:hAnsi="Cambria" w:cs="Arial"/>
          <w:sz w:val="22"/>
          <w:szCs w:val="22"/>
        </w:rPr>
        <w:t xml:space="preserve"> </w:t>
      </w:r>
      <w:r w:rsidR="00AF211F">
        <w:rPr>
          <w:rFonts w:ascii="Cambria" w:hAnsi="Cambria" w:cs="Arial"/>
          <w:sz w:val="22"/>
          <w:szCs w:val="22"/>
        </w:rPr>
        <w:t>9</w:t>
      </w:r>
      <w:r w:rsidR="00BC1204" w:rsidRPr="00080FC8">
        <w:rPr>
          <w:rFonts w:ascii="Cambria" w:hAnsi="Cambria" w:cs="Arial"/>
          <w:sz w:val="22"/>
          <w:szCs w:val="22"/>
        </w:rPr>
        <w:t xml:space="preserve"> do SIWZ)</w:t>
      </w:r>
      <w:r w:rsidR="00BC1204">
        <w:rPr>
          <w:rFonts w:ascii="Cambria" w:hAnsi="Cambria" w:cs="Arial"/>
          <w:sz w:val="22"/>
          <w:szCs w:val="22"/>
        </w:rPr>
        <w:t>;</w:t>
      </w:r>
    </w:p>
    <w:p w:rsidR="009F0CB1" w:rsidRPr="002A544F" w:rsidRDefault="006C72A4" w:rsidP="00D233A0">
      <w:pPr>
        <w:spacing w:before="120"/>
        <w:ind w:left="709"/>
        <w:jc w:val="both"/>
        <w:rPr>
          <w:rFonts w:ascii="Cambria" w:hAnsi="Cambria" w:cs="Arial"/>
          <w:sz w:val="22"/>
          <w:szCs w:val="22"/>
        </w:rPr>
      </w:pPr>
      <w:r w:rsidRPr="002A544F">
        <w:rPr>
          <w:rFonts w:ascii="Cambria" w:hAnsi="Cambria" w:cs="Arial"/>
          <w:sz w:val="22"/>
          <w:szCs w:val="22"/>
        </w:rPr>
        <w:t xml:space="preserve">Dokumenty </w:t>
      </w:r>
      <w:r w:rsidR="009F0CB1">
        <w:rPr>
          <w:rFonts w:ascii="Cambria" w:hAnsi="Cambria" w:cs="Arial"/>
          <w:sz w:val="22"/>
          <w:szCs w:val="22"/>
        </w:rPr>
        <w:t>wskazane</w:t>
      </w:r>
      <w:r w:rsidR="009F0CB1" w:rsidRPr="002A544F">
        <w:rPr>
          <w:rFonts w:ascii="Cambria" w:hAnsi="Cambria" w:cs="Arial"/>
          <w:sz w:val="22"/>
          <w:szCs w:val="22"/>
        </w:rPr>
        <w:t xml:space="preserve"> </w:t>
      </w:r>
      <w:r w:rsidRPr="002A544F">
        <w:rPr>
          <w:rFonts w:ascii="Cambria" w:hAnsi="Cambria" w:cs="Arial"/>
          <w:sz w:val="22"/>
          <w:szCs w:val="22"/>
        </w:rPr>
        <w:t>w pkt</w:t>
      </w:r>
      <w:r w:rsidR="0002113C">
        <w:rPr>
          <w:rFonts w:ascii="Cambria" w:hAnsi="Cambria" w:cs="Arial"/>
          <w:sz w:val="22"/>
          <w:szCs w:val="22"/>
        </w:rPr>
        <w:t>.</w:t>
      </w:r>
      <w:r w:rsidRPr="002A544F">
        <w:rPr>
          <w:rFonts w:ascii="Cambria" w:hAnsi="Cambria" w:cs="Arial"/>
          <w:sz w:val="22"/>
          <w:szCs w:val="22"/>
        </w:rPr>
        <w:t xml:space="preserve"> 7.1. lit. b</w:t>
      </w:r>
      <w:r>
        <w:rPr>
          <w:rFonts w:ascii="Cambria" w:hAnsi="Cambria" w:cs="Arial"/>
          <w:sz w:val="22"/>
          <w:szCs w:val="22"/>
        </w:rPr>
        <w:t xml:space="preserve"> </w:t>
      </w:r>
      <w:r w:rsidRPr="002A544F">
        <w:rPr>
          <w:rFonts w:ascii="Cambria" w:hAnsi="Cambria" w:cs="Arial"/>
          <w:sz w:val="22"/>
          <w:szCs w:val="22"/>
        </w:rPr>
        <w:t>-</w:t>
      </w:r>
      <w:r>
        <w:rPr>
          <w:rFonts w:ascii="Cambria" w:hAnsi="Cambria" w:cs="Arial"/>
          <w:sz w:val="22"/>
          <w:szCs w:val="22"/>
        </w:rPr>
        <w:t xml:space="preserve"> </w:t>
      </w:r>
      <w:r w:rsidR="002F0795">
        <w:rPr>
          <w:rFonts w:ascii="Cambria" w:hAnsi="Cambria" w:cs="Arial"/>
          <w:sz w:val="22"/>
          <w:szCs w:val="22"/>
        </w:rPr>
        <w:t>l</w:t>
      </w:r>
      <w:r w:rsidRPr="002A544F">
        <w:rPr>
          <w:rFonts w:ascii="Cambria" w:hAnsi="Cambria" w:cs="Arial"/>
          <w:sz w:val="22"/>
          <w:szCs w:val="22"/>
        </w:rPr>
        <w:t xml:space="preserve"> </w:t>
      </w:r>
      <w:r w:rsidR="002A544F">
        <w:rPr>
          <w:rFonts w:ascii="Cambria" w:hAnsi="Cambria" w:cs="Arial"/>
          <w:sz w:val="22"/>
          <w:szCs w:val="22"/>
        </w:rPr>
        <w:t xml:space="preserve">Wykonawca będzie obowiązany </w:t>
      </w:r>
      <w:r w:rsidRPr="002A544F">
        <w:rPr>
          <w:rFonts w:ascii="Cambria" w:hAnsi="Cambria" w:cs="Arial"/>
          <w:sz w:val="22"/>
          <w:szCs w:val="22"/>
        </w:rPr>
        <w:t>złożyć w terminie wskazanym przez Zamawiającego, nie krótszym niż 10 dni, określonym w wezwaniu wystosowanym przez Zamawiającego do Wykonawcy po otwarciu ofert.</w:t>
      </w:r>
      <w:r w:rsidR="009F0CB1">
        <w:rPr>
          <w:rFonts w:ascii="Cambria" w:hAnsi="Cambria" w:cs="Arial"/>
          <w:sz w:val="22"/>
          <w:szCs w:val="22"/>
        </w:rPr>
        <w:t xml:space="preserve"> Dokumenty wskazane</w:t>
      </w:r>
      <w:r w:rsidR="009F0CB1" w:rsidRPr="002A544F">
        <w:rPr>
          <w:rFonts w:ascii="Cambria" w:hAnsi="Cambria" w:cs="Arial"/>
          <w:sz w:val="22"/>
          <w:szCs w:val="22"/>
        </w:rPr>
        <w:t xml:space="preserve"> w pkt</w:t>
      </w:r>
      <w:r w:rsidR="0002113C">
        <w:rPr>
          <w:rFonts w:ascii="Cambria" w:hAnsi="Cambria" w:cs="Arial"/>
          <w:sz w:val="22"/>
          <w:szCs w:val="22"/>
        </w:rPr>
        <w:t>.</w:t>
      </w:r>
      <w:r w:rsidR="009F0CB1" w:rsidRPr="002A544F">
        <w:rPr>
          <w:rFonts w:ascii="Cambria" w:hAnsi="Cambria" w:cs="Arial"/>
          <w:sz w:val="22"/>
          <w:szCs w:val="22"/>
        </w:rPr>
        <w:t xml:space="preserve"> 7.1. lit. b</w:t>
      </w:r>
      <w:r w:rsidR="009F0CB1">
        <w:rPr>
          <w:rFonts w:ascii="Cambria" w:hAnsi="Cambria" w:cs="Arial"/>
          <w:sz w:val="22"/>
          <w:szCs w:val="22"/>
        </w:rPr>
        <w:t xml:space="preserve"> – l powinny być </w:t>
      </w:r>
      <w:r w:rsidR="009F0CB1" w:rsidRPr="009F0CB1">
        <w:rPr>
          <w:rFonts w:ascii="Cambria" w:hAnsi="Cambria" w:cs="Arial"/>
          <w:sz w:val="22"/>
          <w:szCs w:val="22"/>
        </w:rPr>
        <w:t>aktualn</w:t>
      </w:r>
      <w:r w:rsidR="003615C9">
        <w:rPr>
          <w:rFonts w:ascii="Cambria" w:hAnsi="Cambria" w:cs="Arial"/>
          <w:sz w:val="22"/>
          <w:szCs w:val="22"/>
        </w:rPr>
        <w:t xml:space="preserve">e </w:t>
      </w:r>
      <w:r w:rsidR="009F0CB1" w:rsidRPr="009F0CB1">
        <w:rPr>
          <w:rFonts w:ascii="Cambria" w:hAnsi="Cambria" w:cs="Arial"/>
          <w:sz w:val="22"/>
          <w:szCs w:val="22"/>
        </w:rPr>
        <w:t>na dzień</w:t>
      </w:r>
      <w:r w:rsidR="00882DCE">
        <w:rPr>
          <w:rFonts w:ascii="Cambria" w:hAnsi="Cambria" w:cs="Arial"/>
          <w:sz w:val="22"/>
          <w:szCs w:val="22"/>
        </w:rPr>
        <w:t xml:space="preserve"> ich</w:t>
      </w:r>
      <w:r w:rsidR="009F0CB1" w:rsidRPr="009F0CB1">
        <w:rPr>
          <w:rFonts w:ascii="Cambria" w:hAnsi="Cambria" w:cs="Arial"/>
          <w:sz w:val="22"/>
          <w:szCs w:val="22"/>
        </w:rPr>
        <w:t xml:space="preserve"> złożenia</w:t>
      </w:r>
      <w:r w:rsidR="003615C9">
        <w:rPr>
          <w:rFonts w:ascii="Cambria" w:hAnsi="Cambria" w:cs="Arial"/>
          <w:sz w:val="22"/>
          <w:szCs w:val="22"/>
        </w:rPr>
        <w:t xml:space="preserve"> wyznaczony przez Zamawiającego. </w:t>
      </w:r>
    </w:p>
    <w:p w:rsidR="00256514" w:rsidRDefault="002A544F" w:rsidP="00E35CC2">
      <w:pPr>
        <w:spacing w:before="120"/>
        <w:ind w:left="709" w:hanging="709"/>
        <w:jc w:val="both"/>
        <w:rPr>
          <w:rFonts w:ascii="Cambria" w:hAnsi="Cambria"/>
          <w:sz w:val="22"/>
          <w:szCs w:val="22"/>
        </w:rPr>
      </w:pPr>
      <w:r w:rsidRPr="00D77831">
        <w:rPr>
          <w:rFonts w:ascii="Cambria" w:hAnsi="Cambria" w:cs="Arial"/>
          <w:b/>
          <w:sz w:val="22"/>
          <w:szCs w:val="22"/>
        </w:rPr>
        <w:t>7.2.</w:t>
      </w:r>
      <w:r w:rsidRPr="002A544F">
        <w:rPr>
          <w:rFonts w:ascii="Cambria" w:hAnsi="Cambria" w:cs="Arial"/>
          <w:sz w:val="22"/>
          <w:szCs w:val="22"/>
        </w:rPr>
        <w:tab/>
      </w:r>
      <w:r w:rsidRPr="00027803">
        <w:rPr>
          <w:rFonts w:ascii="Cambria" w:hAnsi="Cambria"/>
          <w:sz w:val="22"/>
          <w:szCs w:val="22"/>
        </w:rPr>
        <w:t>W</w:t>
      </w:r>
      <w:r w:rsidR="009B2886" w:rsidRPr="005318C9">
        <w:rPr>
          <w:rFonts w:ascii="Cambria" w:hAnsi="Cambria"/>
          <w:sz w:val="22"/>
          <w:szCs w:val="22"/>
        </w:rPr>
        <w:t xml:space="preserve"> ce</w:t>
      </w:r>
      <w:r w:rsidR="009B2886" w:rsidRPr="00BF7C5C">
        <w:rPr>
          <w:rFonts w:ascii="Cambria" w:hAnsi="Cambria"/>
          <w:sz w:val="22"/>
          <w:szCs w:val="22"/>
        </w:rPr>
        <w:t>lu potwierdzenia braku podstaw do wykluczenia z postępowania o udzielenie zamówienia w okolicznościach, o których mowa w art. 24 ust. 1 pkt 23</w:t>
      </w:r>
      <w:r w:rsidR="00A8606E">
        <w:rPr>
          <w:rFonts w:ascii="Cambria" w:hAnsi="Cambria"/>
          <w:sz w:val="22"/>
          <w:szCs w:val="22"/>
        </w:rPr>
        <w:t>)</w:t>
      </w:r>
      <w:r w:rsidR="009B2886" w:rsidRPr="00BF7C5C">
        <w:rPr>
          <w:rFonts w:ascii="Cambria" w:hAnsi="Cambria"/>
          <w:sz w:val="22"/>
          <w:szCs w:val="22"/>
        </w:rPr>
        <w:t xml:space="preserve"> PZP Wykonawca </w:t>
      </w:r>
      <w:r w:rsidRPr="007F22A1">
        <w:rPr>
          <w:rFonts w:ascii="Cambria" w:hAnsi="Cambria"/>
          <w:sz w:val="22"/>
          <w:szCs w:val="22"/>
        </w:rPr>
        <w:t>będzie zobowiązany złożyć oświadczenie o przynależności lub braku przynależności do tej samej grupy kapitałowej</w:t>
      </w:r>
      <w:r w:rsidRPr="007F22A1" w:rsidDel="002A544F">
        <w:rPr>
          <w:rFonts w:ascii="Cambria" w:hAnsi="Cambria"/>
          <w:sz w:val="22"/>
          <w:szCs w:val="22"/>
        </w:rPr>
        <w:t xml:space="preserve"> </w:t>
      </w:r>
      <w:r w:rsidR="009B2886" w:rsidRPr="007F22A1">
        <w:rPr>
          <w:rFonts w:ascii="Cambria" w:hAnsi="Cambria"/>
          <w:sz w:val="22"/>
          <w:szCs w:val="22"/>
        </w:rPr>
        <w:t xml:space="preserve">(wg wzoru stanowiącego załącznik nr </w:t>
      </w:r>
      <w:r w:rsidR="00EC629B">
        <w:rPr>
          <w:rFonts w:ascii="Cambria" w:hAnsi="Cambria"/>
          <w:sz w:val="22"/>
          <w:szCs w:val="22"/>
        </w:rPr>
        <w:t>8</w:t>
      </w:r>
      <w:r w:rsidR="0020334E" w:rsidRPr="007F22A1">
        <w:rPr>
          <w:rFonts w:ascii="Cambria" w:hAnsi="Cambria"/>
          <w:sz w:val="22"/>
          <w:szCs w:val="22"/>
        </w:rPr>
        <w:t xml:space="preserve"> </w:t>
      </w:r>
      <w:r w:rsidR="009B2886" w:rsidRPr="007F22A1">
        <w:rPr>
          <w:rFonts w:ascii="Cambria" w:hAnsi="Cambria"/>
          <w:sz w:val="22"/>
          <w:szCs w:val="22"/>
        </w:rPr>
        <w:t>do SIWZ).</w:t>
      </w:r>
      <w:r w:rsidRPr="007F22A1">
        <w:rPr>
          <w:rFonts w:ascii="Cambria" w:hAnsi="Cambria"/>
          <w:sz w:val="22"/>
          <w:szCs w:val="22"/>
        </w:rPr>
        <w:t> </w:t>
      </w:r>
      <w:r w:rsidR="00E10342">
        <w:rPr>
          <w:rFonts w:ascii="Cambria" w:hAnsi="Cambria"/>
          <w:sz w:val="22"/>
          <w:szCs w:val="22"/>
        </w:rPr>
        <w:t>Niezwłocznie po otwarciu ofert Z</w:t>
      </w:r>
      <w:r w:rsidRPr="007F22A1">
        <w:rPr>
          <w:rFonts w:ascii="Cambria" w:hAnsi="Cambria"/>
          <w:sz w:val="22"/>
          <w:szCs w:val="22"/>
        </w:rPr>
        <w:t>amawiający zamieści na stronie internetowej informacje dotyczące: (1) kwoty</w:t>
      </w:r>
      <w:r w:rsidR="00BC1204">
        <w:rPr>
          <w:rFonts w:ascii="Cambria" w:hAnsi="Cambria"/>
          <w:sz w:val="22"/>
          <w:szCs w:val="22"/>
        </w:rPr>
        <w:t>,</w:t>
      </w:r>
      <w:r w:rsidRPr="007F22A1">
        <w:rPr>
          <w:rFonts w:ascii="Cambria" w:hAnsi="Cambria"/>
          <w:sz w:val="22"/>
          <w:szCs w:val="22"/>
        </w:rPr>
        <w:t xml:space="preserve"> jaką zamierza przeznaczyć na sfinansowanie zam</w:t>
      </w:r>
      <w:r w:rsidR="00E10342">
        <w:rPr>
          <w:rFonts w:ascii="Cambria" w:hAnsi="Cambria"/>
          <w:sz w:val="22"/>
          <w:szCs w:val="22"/>
        </w:rPr>
        <w:t>ówienia, (2) firm oraz adresów W</w:t>
      </w:r>
      <w:r w:rsidRPr="007F22A1">
        <w:rPr>
          <w:rFonts w:ascii="Cambria" w:hAnsi="Cambria"/>
          <w:sz w:val="22"/>
          <w:szCs w:val="22"/>
        </w:rPr>
        <w:t>ykonawców, którzy złożyli oferty w terminie oraz (3) ceny, terminu wykonania zamówienia, okresu gwarancji i warunków płatności zawartych w ofertach. Wykonawca, w terminie 3 dni od dnia zamieszczenia na stronie internet</w:t>
      </w:r>
      <w:r w:rsidR="00E10342">
        <w:rPr>
          <w:rFonts w:ascii="Cambria" w:hAnsi="Cambria"/>
          <w:sz w:val="22"/>
          <w:szCs w:val="22"/>
        </w:rPr>
        <w:t>owej ww. informacji przekazuje Z</w:t>
      </w:r>
      <w:r w:rsidRPr="007F22A1">
        <w:rPr>
          <w:rFonts w:ascii="Cambria" w:hAnsi="Cambria"/>
          <w:sz w:val="22"/>
          <w:szCs w:val="22"/>
        </w:rPr>
        <w:t>amawiającemu oświadczenie o przynależności lub braku przynależności do tej samej grupy kapitałowej</w:t>
      </w:r>
      <w:r w:rsidR="00256514">
        <w:rPr>
          <w:rFonts w:ascii="Cambria" w:hAnsi="Cambria"/>
          <w:sz w:val="22"/>
          <w:szCs w:val="22"/>
        </w:rPr>
        <w:t>, o której mowa w art. 24 ust. 1 pkt 23 PZP</w:t>
      </w:r>
      <w:r w:rsidRPr="007F22A1">
        <w:rPr>
          <w:rFonts w:ascii="Cambria" w:hAnsi="Cambria"/>
          <w:sz w:val="22"/>
          <w:szCs w:val="22"/>
        </w:rPr>
        <w:t>. W</w:t>
      </w:r>
      <w:r w:rsidR="00E10342">
        <w:rPr>
          <w:rFonts w:ascii="Cambria" w:hAnsi="Cambria"/>
          <w:sz w:val="22"/>
          <w:szCs w:val="22"/>
        </w:rPr>
        <w:t>raz ze złożeniem oświadczenia, W</w:t>
      </w:r>
      <w:r w:rsidRPr="007F22A1">
        <w:rPr>
          <w:rFonts w:ascii="Cambria" w:hAnsi="Cambria"/>
          <w:sz w:val="22"/>
          <w:szCs w:val="22"/>
        </w:rPr>
        <w:t xml:space="preserve">ykonawca może przedstawić </w:t>
      </w:r>
      <w:r w:rsidR="00573C0B" w:rsidRPr="007F22A1">
        <w:rPr>
          <w:rFonts w:ascii="Cambria" w:hAnsi="Cambria"/>
          <w:sz w:val="22"/>
          <w:szCs w:val="22"/>
        </w:rPr>
        <w:t>dokumenty bądź informacje</w:t>
      </w:r>
      <w:r w:rsidR="00672B21">
        <w:rPr>
          <w:rFonts w:ascii="Cambria" w:hAnsi="Cambria"/>
          <w:sz w:val="22"/>
          <w:szCs w:val="22"/>
        </w:rPr>
        <w:t xml:space="preserve"> potwierdzające</w:t>
      </w:r>
      <w:r w:rsidR="00E10342">
        <w:rPr>
          <w:rFonts w:ascii="Cambria" w:hAnsi="Cambria"/>
          <w:sz w:val="22"/>
          <w:szCs w:val="22"/>
        </w:rPr>
        <w:t>, że powiązania z innym W</w:t>
      </w:r>
      <w:r w:rsidRPr="007F22A1">
        <w:rPr>
          <w:rFonts w:ascii="Cambria" w:hAnsi="Cambria"/>
          <w:sz w:val="22"/>
          <w:szCs w:val="22"/>
        </w:rPr>
        <w:t>ykonawcą nie prowadzą do zakłócenia konkurencji w postępowaniu o udzielenie zamówienia.</w:t>
      </w:r>
      <w:r w:rsidR="00E10342">
        <w:rPr>
          <w:rFonts w:ascii="Cambria" w:hAnsi="Cambria"/>
          <w:sz w:val="22"/>
          <w:szCs w:val="22"/>
        </w:rPr>
        <w:t xml:space="preserve"> W przypadku W</w:t>
      </w:r>
      <w:r w:rsidR="002500FC" w:rsidRPr="007F22A1">
        <w:rPr>
          <w:rFonts w:ascii="Cambria" w:hAnsi="Cambria"/>
          <w:sz w:val="22"/>
          <w:szCs w:val="22"/>
        </w:rPr>
        <w:t>ykonawców wspólnie ubiegających się o udzielenie zamówienia oświ</w:t>
      </w:r>
      <w:r w:rsidR="00E10342">
        <w:rPr>
          <w:rFonts w:ascii="Cambria" w:hAnsi="Cambria"/>
          <w:sz w:val="22"/>
          <w:szCs w:val="22"/>
        </w:rPr>
        <w:t>adczenie składa każdy z takich W</w:t>
      </w:r>
      <w:r w:rsidR="002500FC" w:rsidRPr="007F22A1">
        <w:rPr>
          <w:rFonts w:ascii="Cambria" w:hAnsi="Cambria"/>
          <w:sz w:val="22"/>
          <w:szCs w:val="22"/>
        </w:rPr>
        <w:t>ykonawców.</w:t>
      </w:r>
      <w:r w:rsidR="002500FC">
        <w:rPr>
          <w:rFonts w:ascii="Cambria" w:hAnsi="Cambria"/>
          <w:sz w:val="22"/>
          <w:szCs w:val="22"/>
        </w:rPr>
        <w:t xml:space="preserve"> </w:t>
      </w:r>
      <w:r w:rsidR="00256514" w:rsidRPr="007F22A1">
        <w:rPr>
          <w:rFonts w:ascii="Cambria" w:hAnsi="Cambria"/>
          <w:sz w:val="22"/>
          <w:szCs w:val="22"/>
        </w:rPr>
        <w:t xml:space="preserve">Wzór </w:t>
      </w:r>
      <w:r w:rsidR="00256514">
        <w:rPr>
          <w:rFonts w:ascii="Cambria" w:hAnsi="Cambria"/>
          <w:sz w:val="22"/>
          <w:szCs w:val="22"/>
        </w:rPr>
        <w:t>w/w o</w:t>
      </w:r>
      <w:r w:rsidR="00256514" w:rsidRPr="007F22A1">
        <w:rPr>
          <w:rFonts w:ascii="Cambria" w:hAnsi="Cambria"/>
          <w:sz w:val="22"/>
          <w:szCs w:val="22"/>
        </w:rPr>
        <w:t xml:space="preserve">świadczenia zawarty jest w załączniku nr </w:t>
      </w:r>
      <w:r w:rsidR="001719B7">
        <w:rPr>
          <w:rFonts w:ascii="Cambria" w:hAnsi="Cambria"/>
          <w:sz w:val="22"/>
          <w:szCs w:val="22"/>
        </w:rPr>
        <w:t>8</w:t>
      </w:r>
      <w:r w:rsidR="00256514" w:rsidRPr="007F22A1">
        <w:rPr>
          <w:rFonts w:ascii="Cambria" w:hAnsi="Cambria"/>
          <w:sz w:val="22"/>
          <w:szCs w:val="22"/>
        </w:rPr>
        <w:t xml:space="preserve"> do SIWZ.</w:t>
      </w:r>
    </w:p>
    <w:p w:rsidR="006D1BC4" w:rsidRDefault="00D233A0" w:rsidP="00D9243B">
      <w:pPr>
        <w:tabs>
          <w:tab w:val="left" w:pos="1843"/>
        </w:tabs>
        <w:spacing w:before="120"/>
        <w:ind w:left="709" w:hanging="709"/>
        <w:jc w:val="both"/>
        <w:rPr>
          <w:rFonts w:ascii="Cambria" w:hAnsi="Cambria" w:cs="Arial"/>
          <w:sz w:val="22"/>
          <w:szCs w:val="22"/>
        </w:rPr>
      </w:pPr>
      <w:r w:rsidRPr="00D77831">
        <w:rPr>
          <w:rFonts w:ascii="Cambria" w:hAnsi="Cambria"/>
          <w:b/>
          <w:sz w:val="22"/>
          <w:szCs w:val="22"/>
        </w:rPr>
        <w:t>7.3</w:t>
      </w:r>
      <w:r w:rsidR="009D3A68" w:rsidRPr="00D77831">
        <w:rPr>
          <w:rFonts w:ascii="Cambria" w:hAnsi="Cambria"/>
          <w:b/>
          <w:sz w:val="22"/>
          <w:szCs w:val="22"/>
        </w:rPr>
        <w:t>.</w:t>
      </w:r>
      <w:r w:rsidR="009D3A68">
        <w:rPr>
          <w:rFonts w:ascii="Cambria" w:hAnsi="Cambria"/>
          <w:sz w:val="22"/>
          <w:szCs w:val="22"/>
        </w:rPr>
        <w:tab/>
      </w:r>
      <w:r w:rsidR="00E43708" w:rsidRPr="00CF59B1">
        <w:rPr>
          <w:rFonts w:ascii="Cambria" w:hAnsi="Cambria" w:cs="Arial"/>
          <w:color w:val="000000"/>
          <w:sz w:val="22"/>
          <w:szCs w:val="22"/>
        </w:rPr>
        <w:t>Wykonawca</w:t>
      </w:r>
      <w:r w:rsidR="00CC0710" w:rsidRPr="00CF59B1">
        <w:rPr>
          <w:rFonts w:ascii="Cambria" w:hAnsi="Cambria" w:cs="Arial"/>
          <w:color w:val="000000"/>
          <w:sz w:val="22"/>
          <w:szCs w:val="22"/>
        </w:rPr>
        <w:t xml:space="preserve"> może polegać na </w:t>
      </w:r>
      <w:r w:rsidR="006D1BC4" w:rsidRPr="00CF59B1">
        <w:rPr>
          <w:rFonts w:ascii="Cambria" w:hAnsi="Cambria" w:cs="Arial"/>
          <w:color w:val="000000"/>
          <w:sz w:val="22"/>
          <w:szCs w:val="22"/>
        </w:rPr>
        <w:t xml:space="preserve">zdolnościach technicznych lub zawodowych </w:t>
      </w:r>
      <w:r w:rsidR="002500FC" w:rsidRPr="00CF59B1">
        <w:rPr>
          <w:rFonts w:ascii="Cambria" w:hAnsi="Cambria" w:cs="Arial"/>
          <w:color w:val="000000"/>
          <w:sz w:val="22"/>
          <w:szCs w:val="22"/>
        </w:rPr>
        <w:t xml:space="preserve">(warunki wskazane w </w:t>
      </w:r>
      <w:r w:rsidR="00664B67" w:rsidRPr="00CF59B1">
        <w:rPr>
          <w:rFonts w:ascii="Cambria" w:hAnsi="Cambria" w:cs="Arial"/>
          <w:color w:val="000000"/>
          <w:sz w:val="22"/>
          <w:szCs w:val="22"/>
        </w:rPr>
        <w:t xml:space="preserve">pkt 6.2. </w:t>
      </w:r>
      <w:r w:rsidR="001719B7">
        <w:rPr>
          <w:rFonts w:ascii="Cambria" w:hAnsi="Cambria" w:cs="Arial"/>
          <w:color w:val="000000"/>
          <w:sz w:val="22"/>
          <w:szCs w:val="22"/>
        </w:rPr>
        <w:t xml:space="preserve">ppkt </w:t>
      </w:r>
      <w:r w:rsidR="00EC629B">
        <w:rPr>
          <w:rFonts w:ascii="Cambria" w:hAnsi="Cambria" w:cs="Arial"/>
          <w:color w:val="000000"/>
          <w:sz w:val="22"/>
          <w:szCs w:val="22"/>
        </w:rPr>
        <w:t xml:space="preserve">3) </w:t>
      </w:r>
      <w:r w:rsidR="006D1BC4" w:rsidRPr="00CF59B1">
        <w:rPr>
          <w:rFonts w:ascii="Cambria" w:hAnsi="Cambria" w:cs="Arial"/>
          <w:color w:val="000000"/>
          <w:sz w:val="22"/>
          <w:szCs w:val="22"/>
        </w:rPr>
        <w:t xml:space="preserve">lub sytuacji finansowej </w:t>
      </w:r>
      <w:r w:rsidR="002500FC" w:rsidRPr="00CF59B1">
        <w:rPr>
          <w:rFonts w:ascii="Cambria" w:hAnsi="Cambria" w:cs="Arial"/>
          <w:color w:val="000000"/>
          <w:sz w:val="22"/>
          <w:szCs w:val="22"/>
        </w:rPr>
        <w:t>(w</w:t>
      </w:r>
      <w:r w:rsidR="005C5EB3" w:rsidRPr="00CF59B1">
        <w:rPr>
          <w:rFonts w:ascii="Cambria" w:hAnsi="Cambria" w:cs="Arial"/>
          <w:color w:val="000000"/>
          <w:sz w:val="22"/>
          <w:szCs w:val="22"/>
        </w:rPr>
        <w:t>arunki wskazane w pkt</w:t>
      </w:r>
      <w:r w:rsidR="0002113C">
        <w:rPr>
          <w:rFonts w:ascii="Cambria" w:hAnsi="Cambria" w:cs="Arial"/>
          <w:color w:val="000000"/>
          <w:sz w:val="22"/>
          <w:szCs w:val="22"/>
        </w:rPr>
        <w:t>.</w:t>
      </w:r>
      <w:r w:rsidR="005C5EB3" w:rsidRPr="00CF59B1">
        <w:rPr>
          <w:rFonts w:ascii="Cambria" w:hAnsi="Cambria" w:cs="Arial"/>
          <w:color w:val="000000"/>
          <w:sz w:val="22"/>
          <w:szCs w:val="22"/>
        </w:rPr>
        <w:t xml:space="preserve"> 6.2. </w:t>
      </w:r>
      <w:r w:rsidR="001719B7">
        <w:rPr>
          <w:rFonts w:ascii="Cambria" w:hAnsi="Cambria" w:cs="Arial"/>
          <w:color w:val="000000"/>
          <w:sz w:val="22"/>
          <w:szCs w:val="22"/>
        </w:rPr>
        <w:t xml:space="preserve">ppkt </w:t>
      </w:r>
      <w:r w:rsidR="00EC629B">
        <w:rPr>
          <w:rFonts w:ascii="Cambria" w:hAnsi="Cambria" w:cs="Arial"/>
          <w:color w:val="000000"/>
          <w:sz w:val="22"/>
          <w:szCs w:val="22"/>
        </w:rPr>
        <w:t>2</w:t>
      </w:r>
      <w:r w:rsidR="002500FC" w:rsidRPr="00CF59B1">
        <w:rPr>
          <w:rFonts w:ascii="Cambria" w:hAnsi="Cambria" w:cs="Arial"/>
          <w:color w:val="000000"/>
          <w:sz w:val="22"/>
          <w:szCs w:val="22"/>
        </w:rPr>
        <w:t>)</w:t>
      </w:r>
      <w:r w:rsidR="002500FC">
        <w:rPr>
          <w:rFonts w:ascii="Cambria" w:hAnsi="Cambria" w:cs="Arial"/>
          <w:sz w:val="22"/>
          <w:szCs w:val="22"/>
        </w:rPr>
        <w:t xml:space="preserve"> </w:t>
      </w:r>
      <w:r w:rsidR="006D1BC4" w:rsidRPr="006D1BC4">
        <w:rPr>
          <w:rFonts w:ascii="Cambria" w:hAnsi="Cambria" w:cs="Arial"/>
          <w:sz w:val="22"/>
          <w:szCs w:val="22"/>
        </w:rPr>
        <w:t>innych podmiotów</w:t>
      </w:r>
      <w:r w:rsidR="00CC0710" w:rsidRPr="00EB5DE3">
        <w:rPr>
          <w:rFonts w:ascii="Cambria" w:hAnsi="Cambria" w:cs="Arial"/>
          <w:sz w:val="22"/>
          <w:szCs w:val="22"/>
        </w:rPr>
        <w:t xml:space="preserve">, niezależnie od charakteru prawnego łączących go z nimi stosunków. </w:t>
      </w:r>
      <w:r w:rsidR="00E43708" w:rsidRPr="00EB5DE3">
        <w:rPr>
          <w:rFonts w:ascii="Cambria" w:hAnsi="Cambria" w:cs="Arial"/>
          <w:sz w:val="22"/>
          <w:szCs w:val="22"/>
        </w:rPr>
        <w:t>Wykonawca</w:t>
      </w:r>
      <w:r w:rsidR="00CC0710" w:rsidRPr="00EB5DE3">
        <w:rPr>
          <w:rFonts w:ascii="Cambria" w:hAnsi="Cambria" w:cs="Arial"/>
          <w:sz w:val="22"/>
          <w:szCs w:val="22"/>
        </w:rPr>
        <w:t xml:space="preserve"> w takiej sytuacji </w:t>
      </w:r>
      <w:r w:rsidR="006D1BC4">
        <w:rPr>
          <w:rFonts w:ascii="Cambria" w:hAnsi="Cambria" w:cs="Arial"/>
          <w:sz w:val="22"/>
          <w:szCs w:val="22"/>
        </w:rPr>
        <w:t>m</w:t>
      </w:r>
      <w:r w:rsidR="00E10342">
        <w:rPr>
          <w:rFonts w:ascii="Cambria" w:hAnsi="Cambria" w:cs="Arial"/>
          <w:sz w:val="22"/>
          <w:szCs w:val="22"/>
        </w:rPr>
        <w:t>usi udowodnić Z</w:t>
      </w:r>
      <w:r w:rsidR="006D1BC4" w:rsidRPr="006D1BC4">
        <w:rPr>
          <w:rFonts w:ascii="Cambria" w:hAnsi="Cambria" w:cs="Arial"/>
          <w:sz w:val="22"/>
          <w:szCs w:val="22"/>
        </w:rPr>
        <w:t>amawiającemu, że realizując zamówienie, będzie dysponował niezbędnymi zasobami tych podmiotów, w szczególności przedstawiając zobowiązanie tych podmiotów do oddania mu do dyspozycji niezbędnych zasobów na potrzeby realizacji zamówienia</w:t>
      </w:r>
      <w:r w:rsidR="00E261B0" w:rsidRPr="00EB5DE3">
        <w:rPr>
          <w:rFonts w:ascii="Cambria" w:hAnsi="Cambria" w:cs="Arial"/>
          <w:sz w:val="22"/>
          <w:szCs w:val="22"/>
        </w:rPr>
        <w:t>.</w:t>
      </w:r>
      <w:r w:rsidR="009234C8" w:rsidRPr="00EB5DE3">
        <w:rPr>
          <w:rFonts w:ascii="Cambria" w:hAnsi="Cambria" w:cs="Arial"/>
          <w:sz w:val="22"/>
          <w:szCs w:val="22"/>
        </w:rPr>
        <w:t xml:space="preserve"> </w:t>
      </w:r>
      <w:r w:rsidR="00D62F9B" w:rsidRPr="00EB5DE3">
        <w:rPr>
          <w:rFonts w:ascii="Cambria" w:hAnsi="Cambria" w:cs="Arial"/>
          <w:sz w:val="22"/>
          <w:szCs w:val="22"/>
        </w:rPr>
        <w:t xml:space="preserve">Dokument, z którego będzie wynikać zobowiązanie podmiotu trzeciego powinien wyrażać w sposób jednoznaczny wolę udostępnienia </w:t>
      </w:r>
      <w:r w:rsidR="00E43708" w:rsidRPr="00EB5DE3">
        <w:rPr>
          <w:rFonts w:ascii="Cambria" w:hAnsi="Cambria" w:cs="Arial"/>
          <w:sz w:val="22"/>
          <w:szCs w:val="22"/>
        </w:rPr>
        <w:t>Wykonawcy</w:t>
      </w:r>
      <w:r w:rsidR="00D62F9B" w:rsidRPr="00EB5DE3">
        <w:rPr>
          <w:rFonts w:ascii="Cambria" w:hAnsi="Cambria" w:cs="Arial"/>
          <w:sz w:val="22"/>
          <w:szCs w:val="22"/>
        </w:rPr>
        <w:t xml:space="preserve"> ubiegającemu się o zamówienie, odpowiedniego zasobu, czyli wskazywać jakiego zasobu dotyczy, określać jego rodzaj, zakres, czas udostępnienia oraz inne okoliczności wynikające ze specyfiki danego zasobu</w:t>
      </w:r>
      <w:r w:rsidR="00617370" w:rsidRPr="00EB5DE3">
        <w:rPr>
          <w:rFonts w:ascii="Cambria" w:hAnsi="Cambria" w:cs="Arial"/>
          <w:sz w:val="22"/>
          <w:szCs w:val="22"/>
        </w:rPr>
        <w:t xml:space="preserve">. Z treści przedstawionego dokumentu musi </w:t>
      </w:r>
      <w:r w:rsidR="009234C8" w:rsidRPr="00EB5DE3">
        <w:rPr>
          <w:rFonts w:ascii="Cambria" w:hAnsi="Cambria" w:cs="Arial"/>
          <w:sz w:val="22"/>
          <w:szCs w:val="22"/>
        </w:rPr>
        <w:t xml:space="preserve">jednoznacznie </w:t>
      </w:r>
      <w:r w:rsidR="00617370" w:rsidRPr="00EB5DE3">
        <w:rPr>
          <w:rFonts w:ascii="Cambria" w:hAnsi="Cambria" w:cs="Arial"/>
          <w:sz w:val="22"/>
          <w:szCs w:val="22"/>
        </w:rPr>
        <w:t>wynikać:</w:t>
      </w:r>
      <w:r w:rsidR="009234C8" w:rsidRPr="00EB5DE3">
        <w:rPr>
          <w:rFonts w:ascii="Cambria" w:hAnsi="Cambria" w:cs="Arial"/>
          <w:sz w:val="22"/>
          <w:szCs w:val="22"/>
        </w:rPr>
        <w:t xml:space="preserve"> </w:t>
      </w:r>
      <w:r w:rsidR="006D1BC4">
        <w:rPr>
          <w:rFonts w:ascii="Cambria" w:hAnsi="Cambria" w:cs="Arial"/>
          <w:sz w:val="22"/>
          <w:szCs w:val="22"/>
        </w:rPr>
        <w:t>(</w:t>
      </w:r>
      <w:r w:rsidR="006D1BC4" w:rsidRPr="006D1BC4">
        <w:rPr>
          <w:rFonts w:ascii="Cambria" w:hAnsi="Cambria" w:cs="Arial"/>
          <w:sz w:val="22"/>
          <w:szCs w:val="22"/>
        </w:rPr>
        <w:t>1)</w:t>
      </w:r>
      <w:r w:rsidR="006D1BC4">
        <w:rPr>
          <w:rFonts w:ascii="Cambria" w:hAnsi="Cambria" w:cs="Arial"/>
          <w:sz w:val="22"/>
          <w:szCs w:val="22"/>
        </w:rPr>
        <w:t> </w:t>
      </w:r>
      <w:r w:rsidR="00E10342">
        <w:rPr>
          <w:rFonts w:ascii="Cambria" w:hAnsi="Cambria" w:cs="Arial"/>
          <w:sz w:val="22"/>
          <w:szCs w:val="22"/>
        </w:rPr>
        <w:t>zakres dostępnych W</w:t>
      </w:r>
      <w:r w:rsidR="006D1BC4" w:rsidRPr="006D1BC4">
        <w:rPr>
          <w:rFonts w:ascii="Cambria" w:hAnsi="Cambria" w:cs="Arial"/>
          <w:sz w:val="22"/>
          <w:szCs w:val="22"/>
        </w:rPr>
        <w:t xml:space="preserve">ykonawcy zasobów innego podmiotu; </w:t>
      </w:r>
      <w:r w:rsidR="006D1BC4">
        <w:rPr>
          <w:rFonts w:ascii="Cambria" w:hAnsi="Cambria" w:cs="Arial"/>
          <w:sz w:val="22"/>
          <w:szCs w:val="22"/>
        </w:rPr>
        <w:t>(</w:t>
      </w:r>
      <w:r w:rsidR="006D1BC4" w:rsidRPr="006D1BC4">
        <w:rPr>
          <w:rFonts w:ascii="Cambria" w:hAnsi="Cambria" w:cs="Arial"/>
          <w:sz w:val="22"/>
          <w:szCs w:val="22"/>
        </w:rPr>
        <w:t>2) sposób wykorzystania zasobów</w:t>
      </w:r>
      <w:r w:rsidR="00E10342">
        <w:rPr>
          <w:rFonts w:ascii="Cambria" w:hAnsi="Cambria" w:cs="Arial"/>
          <w:sz w:val="22"/>
          <w:szCs w:val="22"/>
        </w:rPr>
        <w:t xml:space="preserve"> innego podmiotu, przez W</w:t>
      </w:r>
      <w:r w:rsidR="006D1BC4" w:rsidRPr="006D1BC4">
        <w:rPr>
          <w:rFonts w:ascii="Cambria" w:hAnsi="Cambria" w:cs="Arial"/>
          <w:sz w:val="22"/>
          <w:szCs w:val="22"/>
        </w:rPr>
        <w:t xml:space="preserve">ykonawcę, przy wykonywaniu zamówienia publicznego; </w:t>
      </w:r>
      <w:r w:rsidR="006D1BC4">
        <w:rPr>
          <w:rFonts w:ascii="Cambria" w:hAnsi="Cambria" w:cs="Arial"/>
          <w:sz w:val="22"/>
          <w:szCs w:val="22"/>
        </w:rPr>
        <w:t>(</w:t>
      </w:r>
      <w:r w:rsidR="006D1BC4" w:rsidRPr="006D1BC4">
        <w:rPr>
          <w:rFonts w:ascii="Cambria" w:hAnsi="Cambria" w:cs="Arial"/>
          <w:sz w:val="22"/>
          <w:szCs w:val="22"/>
        </w:rPr>
        <w:t xml:space="preserve">3) zakres i okres udziału innego podmiotu przy wykonywaniu zamówienia publicznego; </w:t>
      </w:r>
      <w:r w:rsidR="006D1BC4">
        <w:rPr>
          <w:rFonts w:ascii="Cambria" w:hAnsi="Cambria" w:cs="Arial"/>
          <w:sz w:val="22"/>
          <w:szCs w:val="22"/>
        </w:rPr>
        <w:t>(</w:t>
      </w:r>
      <w:r w:rsidR="006D1BC4" w:rsidRPr="006D1BC4">
        <w:rPr>
          <w:rFonts w:ascii="Cambria" w:hAnsi="Cambria" w:cs="Arial"/>
          <w:sz w:val="22"/>
          <w:szCs w:val="22"/>
        </w:rPr>
        <w:t>4) czy po</w:t>
      </w:r>
      <w:r w:rsidR="00E10342">
        <w:rPr>
          <w:rFonts w:ascii="Cambria" w:hAnsi="Cambria" w:cs="Arial"/>
          <w:sz w:val="22"/>
          <w:szCs w:val="22"/>
        </w:rPr>
        <w:t>dmiot, na zdolnościach którego W</w:t>
      </w:r>
      <w:r w:rsidR="006D1BC4" w:rsidRPr="006D1BC4">
        <w:rPr>
          <w:rFonts w:ascii="Cambria" w:hAnsi="Cambria" w:cs="Arial"/>
          <w:sz w:val="22"/>
          <w:szCs w:val="22"/>
        </w:rPr>
        <w:t xml:space="preserve">ykonawca polega w odniesieniu do warunków udziału w postępowaniu dotyczących wykształcenia, kwalifikacji zawodowych lub doświadczenia, zrealizuje </w:t>
      </w:r>
      <w:r w:rsidR="006D1BC4">
        <w:rPr>
          <w:rFonts w:ascii="Cambria" w:hAnsi="Cambria" w:cs="Arial"/>
          <w:sz w:val="22"/>
          <w:szCs w:val="22"/>
        </w:rPr>
        <w:t>usługi, któ</w:t>
      </w:r>
      <w:r w:rsidR="006D1BC4" w:rsidRPr="006D1BC4">
        <w:rPr>
          <w:rFonts w:ascii="Cambria" w:hAnsi="Cambria" w:cs="Arial"/>
          <w:sz w:val="22"/>
          <w:szCs w:val="22"/>
        </w:rPr>
        <w:t>rych wskazane zdolności dotyczą</w:t>
      </w:r>
      <w:r w:rsidR="006D1BC4">
        <w:rPr>
          <w:rFonts w:ascii="Cambria" w:hAnsi="Cambria" w:cs="Arial"/>
          <w:sz w:val="22"/>
          <w:szCs w:val="22"/>
        </w:rPr>
        <w:t>.</w:t>
      </w:r>
      <w:r w:rsidR="00144988" w:rsidRPr="00144988">
        <w:rPr>
          <w:rFonts w:ascii="Cambria" w:hAnsi="Cambria" w:cs="Arial"/>
          <w:bCs/>
          <w:sz w:val="22"/>
          <w:szCs w:val="22"/>
        </w:rPr>
        <w:t xml:space="preserve"> </w:t>
      </w:r>
      <w:r w:rsidR="00144988">
        <w:rPr>
          <w:rFonts w:ascii="Cambria" w:hAnsi="Cambria" w:cs="Arial"/>
          <w:bCs/>
          <w:sz w:val="22"/>
          <w:szCs w:val="22"/>
        </w:rPr>
        <w:t xml:space="preserve">Niewiążący wzór zobowiązania o </w:t>
      </w:r>
      <w:r w:rsidR="00476356">
        <w:rPr>
          <w:rFonts w:ascii="Cambria" w:hAnsi="Cambria" w:cs="Arial"/>
          <w:bCs/>
          <w:sz w:val="22"/>
          <w:szCs w:val="22"/>
        </w:rPr>
        <w:t>oddaniu</w:t>
      </w:r>
      <w:r w:rsidR="00144988" w:rsidRPr="00363E5B">
        <w:rPr>
          <w:rFonts w:ascii="Cambria" w:hAnsi="Cambria" w:cs="Arial"/>
          <w:bCs/>
          <w:sz w:val="22"/>
          <w:szCs w:val="22"/>
        </w:rPr>
        <w:t xml:space="preserve"> </w:t>
      </w:r>
      <w:r w:rsidR="00E10342">
        <w:rPr>
          <w:rFonts w:ascii="Cambria" w:hAnsi="Cambria" w:cs="Arial"/>
          <w:bCs/>
          <w:sz w:val="22"/>
          <w:szCs w:val="22"/>
        </w:rPr>
        <w:t>W</w:t>
      </w:r>
      <w:r w:rsidR="00144988">
        <w:rPr>
          <w:rFonts w:ascii="Cambria" w:hAnsi="Cambria" w:cs="Arial"/>
          <w:bCs/>
          <w:sz w:val="22"/>
          <w:szCs w:val="22"/>
        </w:rPr>
        <w:t xml:space="preserve">ykonawcy </w:t>
      </w:r>
      <w:r w:rsidR="00144988" w:rsidRPr="00363E5B">
        <w:rPr>
          <w:rFonts w:ascii="Cambria" w:hAnsi="Cambria" w:cs="Arial"/>
          <w:bCs/>
          <w:sz w:val="22"/>
          <w:szCs w:val="22"/>
        </w:rPr>
        <w:t>do dyspozycji niezbędnych zasobów n</w:t>
      </w:r>
      <w:r w:rsidR="00144988">
        <w:rPr>
          <w:rFonts w:ascii="Cambria" w:hAnsi="Cambria" w:cs="Arial"/>
          <w:bCs/>
          <w:sz w:val="22"/>
          <w:szCs w:val="22"/>
        </w:rPr>
        <w:t xml:space="preserve">a potrzeby wykonania zamówienia stanowi załącznik nr </w:t>
      </w:r>
      <w:r w:rsidR="00EC629B">
        <w:rPr>
          <w:rFonts w:ascii="Cambria" w:hAnsi="Cambria" w:cs="Arial"/>
          <w:bCs/>
          <w:sz w:val="22"/>
          <w:szCs w:val="22"/>
        </w:rPr>
        <w:t>7</w:t>
      </w:r>
      <w:r w:rsidR="00144988">
        <w:rPr>
          <w:rFonts w:ascii="Cambria" w:hAnsi="Cambria" w:cs="Arial"/>
          <w:bCs/>
          <w:sz w:val="22"/>
          <w:szCs w:val="22"/>
        </w:rPr>
        <w:t xml:space="preserve"> do SIWZ.</w:t>
      </w:r>
    </w:p>
    <w:p w:rsidR="001815B3" w:rsidRPr="00E35CC2" w:rsidRDefault="00F075EB" w:rsidP="00F075EB">
      <w:pPr>
        <w:spacing w:before="120"/>
        <w:ind w:left="709" w:hanging="1"/>
        <w:jc w:val="both"/>
        <w:rPr>
          <w:rFonts w:ascii="Cambria" w:hAnsi="Cambria" w:cs="Arial"/>
          <w:sz w:val="22"/>
          <w:szCs w:val="22"/>
        </w:rPr>
      </w:pPr>
      <w:r w:rsidRPr="00E35CC2">
        <w:rPr>
          <w:rFonts w:ascii="Cambria" w:hAnsi="Cambria" w:cs="Arial"/>
          <w:sz w:val="22"/>
          <w:szCs w:val="22"/>
        </w:rPr>
        <w:t>Jeżeli Wykonawca, wykazując spełnianie warunków, o których mowa w art. 22 ust. 1</w:t>
      </w:r>
      <w:r w:rsidR="001815B3" w:rsidRPr="00E35CC2">
        <w:rPr>
          <w:rFonts w:ascii="Cambria" w:hAnsi="Cambria" w:cs="Arial"/>
          <w:sz w:val="22"/>
          <w:szCs w:val="22"/>
        </w:rPr>
        <w:t>b</w:t>
      </w:r>
      <w:r w:rsidRPr="00E35CC2">
        <w:rPr>
          <w:rFonts w:ascii="Cambria" w:hAnsi="Cambria" w:cs="Arial"/>
          <w:sz w:val="22"/>
          <w:szCs w:val="22"/>
        </w:rPr>
        <w:t xml:space="preserve"> PZP, polega na zasobach innych podmiotów na zasadach określonych w art. </w:t>
      </w:r>
      <w:r w:rsidR="004774AC" w:rsidRPr="00E35CC2">
        <w:rPr>
          <w:rFonts w:ascii="Cambria" w:hAnsi="Cambria" w:cs="Arial"/>
          <w:sz w:val="22"/>
          <w:szCs w:val="22"/>
        </w:rPr>
        <w:t xml:space="preserve">22a </w:t>
      </w:r>
      <w:r w:rsidR="005E5F85" w:rsidRPr="00E35CC2">
        <w:rPr>
          <w:rFonts w:ascii="Cambria" w:hAnsi="Cambria" w:cs="Arial"/>
          <w:sz w:val="22"/>
          <w:szCs w:val="22"/>
        </w:rPr>
        <w:t xml:space="preserve">ust. 1 </w:t>
      </w:r>
      <w:r w:rsidR="004774AC" w:rsidRPr="00E35CC2">
        <w:rPr>
          <w:rFonts w:ascii="Cambria" w:hAnsi="Cambria" w:cs="Arial"/>
          <w:sz w:val="22"/>
          <w:szCs w:val="22"/>
        </w:rPr>
        <w:t>PZP</w:t>
      </w:r>
      <w:r w:rsidRPr="00E35CC2">
        <w:rPr>
          <w:rFonts w:ascii="Cambria" w:hAnsi="Cambria" w:cs="Arial"/>
          <w:sz w:val="22"/>
          <w:szCs w:val="22"/>
        </w:rPr>
        <w:t xml:space="preserve">, </w:t>
      </w:r>
      <w:r w:rsidR="001719B7">
        <w:rPr>
          <w:rFonts w:ascii="Cambria" w:hAnsi="Cambria" w:cs="Arial"/>
          <w:sz w:val="22"/>
          <w:szCs w:val="22"/>
        </w:rPr>
        <w:t>zobowiązany jest</w:t>
      </w:r>
      <w:r w:rsidR="00144988">
        <w:rPr>
          <w:rFonts w:ascii="Cambria" w:hAnsi="Cambria" w:cs="Arial"/>
          <w:sz w:val="22"/>
          <w:szCs w:val="22"/>
        </w:rPr>
        <w:t xml:space="preserve"> złożyć wraz z ofertą</w:t>
      </w:r>
      <w:r w:rsidR="00144988" w:rsidRPr="00E35CC2">
        <w:rPr>
          <w:rFonts w:ascii="Cambria" w:hAnsi="Cambria" w:cs="Arial"/>
          <w:sz w:val="22"/>
          <w:szCs w:val="22"/>
        </w:rPr>
        <w:t>:</w:t>
      </w:r>
    </w:p>
    <w:p w:rsidR="00E35CC2" w:rsidRDefault="001815B3" w:rsidP="001558DB">
      <w:pPr>
        <w:spacing w:before="120"/>
        <w:ind w:left="1418" w:hanging="709"/>
        <w:jc w:val="both"/>
        <w:rPr>
          <w:rFonts w:ascii="Cambria" w:hAnsi="Cambria" w:cs="Arial"/>
          <w:sz w:val="22"/>
          <w:szCs w:val="22"/>
        </w:rPr>
      </w:pPr>
      <w:r w:rsidRPr="00E35CC2">
        <w:rPr>
          <w:rFonts w:ascii="Cambria" w:hAnsi="Cambria" w:cs="Arial"/>
          <w:sz w:val="22"/>
          <w:szCs w:val="22"/>
        </w:rPr>
        <w:t>1)</w:t>
      </w:r>
      <w:r w:rsidRPr="00E35CC2">
        <w:rPr>
          <w:rFonts w:ascii="Cambria" w:hAnsi="Cambria" w:cs="Arial"/>
          <w:sz w:val="22"/>
          <w:szCs w:val="22"/>
        </w:rPr>
        <w:tab/>
        <w:t>oświadcze</w:t>
      </w:r>
      <w:r w:rsidR="00476356">
        <w:rPr>
          <w:rFonts w:ascii="Cambria" w:hAnsi="Cambria" w:cs="Arial"/>
          <w:sz w:val="22"/>
          <w:szCs w:val="22"/>
        </w:rPr>
        <w:t>nie</w:t>
      </w:r>
      <w:r w:rsidRPr="00E35CC2">
        <w:rPr>
          <w:rFonts w:ascii="Cambria" w:hAnsi="Cambria" w:cs="Arial"/>
          <w:sz w:val="22"/>
          <w:szCs w:val="22"/>
        </w:rPr>
        <w:t xml:space="preserve"> </w:t>
      </w:r>
      <w:r w:rsidR="00B91B38" w:rsidRPr="00E35CC2">
        <w:rPr>
          <w:rFonts w:ascii="Cambria" w:hAnsi="Cambria" w:cs="Arial"/>
          <w:sz w:val="22"/>
          <w:szCs w:val="22"/>
        </w:rPr>
        <w:t xml:space="preserve">podmiotu trzeciego </w:t>
      </w:r>
      <w:r w:rsidRPr="00E35CC2">
        <w:rPr>
          <w:rFonts w:ascii="Cambria" w:hAnsi="Cambria" w:cs="Arial"/>
          <w:sz w:val="22"/>
          <w:szCs w:val="22"/>
        </w:rPr>
        <w:t xml:space="preserve">o spełnieniu warunków udziału w postępowaniu </w:t>
      </w:r>
      <w:r w:rsidR="00B91B38" w:rsidRPr="00E35CC2">
        <w:rPr>
          <w:rFonts w:ascii="Cambria" w:hAnsi="Cambria" w:cs="Arial"/>
          <w:sz w:val="22"/>
          <w:szCs w:val="22"/>
        </w:rPr>
        <w:t xml:space="preserve">(w zakresie warunku, w stosunku do którego udostępnia swój potencjał) </w:t>
      </w:r>
      <w:r w:rsidRPr="00E35CC2">
        <w:rPr>
          <w:rFonts w:ascii="Cambria" w:hAnsi="Cambria" w:cs="Arial"/>
          <w:sz w:val="22"/>
          <w:szCs w:val="22"/>
        </w:rPr>
        <w:t>i braku podstaw do wykluczenia złożone</w:t>
      </w:r>
      <w:r w:rsidR="00547430" w:rsidRPr="00E35CC2">
        <w:rPr>
          <w:rFonts w:ascii="Cambria" w:hAnsi="Cambria" w:cs="Arial"/>
          <w:sz w:val="22"/>
          <w:szCs w:val="22"/>
        </w:rPr>
        <w:t>go</w:t>
      </w:r>
      <w:r w:rsidRPr="00E35CC2">
        <w:rPr>
          <w:rFonts w:ascii="Cambria" w:hAnsi="Cambria" w:cs="Arial"/>
          <w:sz w:val="22"/>
          <w:szCs w:val="22"/>
        </w:rPr>
        <w:t xml:space="preserve"> na</w:t>
      </w:r>
      <w:r w:rsidR="00547430" w:rsidRPr="00E35CC2">
        <w:rPr>
          <w:rFonts w:ascii="Cambria" w:hAnsi="Cambria" w:cs="Arial"/>
          <w:sz w:val="22"/>
          <w:szCs w:val="22"/>
        </w:rPr>
        <w:t xml:space="preserve"> formularzu JEDZ </w:t>
      </w:r>
      <w:r w:rsidR="00B91B38" w:rsidRPr="00E35CC2">
        <w:rPr>
          <w:rFonts w:ascii="Cambria" w:hAnsi="Cambria" w:cs="Arial"/>
          <w:sz w:val="22"/>
          <w:szCs w:val="22"/>
        </w:rPr>
        <w:t>.</w:t>
      </w:r>
      <w:r w:rsidR="00B91B38" w:rsidRPr="00E35CC2">
        <w:rPr>
          <w:rFonts w:ascii="Cambria" w:hAnsi="Cambria" w:cs="Arial"/>
          <w:sz w:val="22"/>
          <w:szCs w:val="22"/>
        </w:rPr>
        <w:tab/>
      </w:r>
    </w:p>
    <w:p w:rsidR="00E35CC2" w:rsidRDefault="00E35CC2" w:rsidP="00CF59B1">
      <w:pPr>
        <w:spacing w:before="120"/>
        <w:ind w:left="1418" w:hanging="709"/>
        <w:jc w:val="both"/>
        <w:rPr>
          <w:rFonts w:ascii="Cambria" w:hAnsi="Cambria" w:cs="Arial"/>
          <w:color w:val="000000"/>
          <w:sz w:val="22"/>
          <w:szCs w:val="22"/>
        </w:rPr>
      </w:pPr>
      <w:r w:rsidRPr="00E35CC2">
        <w:rPr>
          <w:rFonts w:ascii="Cambria" w:hAnsi="Cambria" w:cs="Arial"/>
          <w:sz w:val="22"/>
          <w:szCs w:val="22"/>
        </w:rPr>
        <w:lastRenderedPageBreak/>
        <w:t>2)</w:t>
      </w:r>
      <w:r w:rsidRPr="00E35CC2">
        <w:rPr>
          <w:rFonts w:ascii="Cambria" w:hAnsi="Cambria" w:cs="Arial"/>
          <w:sz w:val="22"/>
          <w:szCs w:val="22"/>
        </w:rPr>
        <w:tab/>
      </w:r>
      <w:r w:rsidRPr="00CF59B1">
        <w:rPr>
          <w:rFonts w:ascii="Cambria" w:hAnsi="Cambria" w:cs="Arial"/>
          <w:color w:val="000000"/>
          <w:sz w:val="22"/>
          <w:szCs w:val="22"/>
        </w:rPr>
        <w:t>zobowiązanie podmiotu trzeciego albo inny dokument służący wykazaniu udostępnienia Wykonawcy potencjału przez podmiot trzeci zgodnie z pkt 7.3. SIWZ</w:t>
      </w:r>
      <w:r w:rsidR="00360D95">
        <w:rPr>
          <w:rFonts w:ascii="Cambria" w:hAnsi="Cambria" w:cs="Arial"/>
          <w:color w:val="000000"/>
          <w:sz w:val="22"/>
          <w:szCs w:val="22"/>
        </w:rPr>
        <w:t>.</w:t>
      </w:r>
    </w:p>
    <w:p w:rsidR="00B91B38" w:rsidRPr="0063483B" w:rsidRDefault="00144988" w:rsidP="00CF59B1">
      <w:pPr>
        <w:spacing w:before="120"/>
        <w:ind w:left="708"/>
        <w:jc w:val="both"/>
        <w:rPr>
          <w:rFonts w:ascii="Cambria" w:hAnsi="Cambria" w:cs="Arial"/>
          <w:sz w:val="22"/>
          <w:szCs w:val="22"/>
        </w:rPr>
      </w:pPr>
      <w:r w:rsidRPr="00D13E29">
        <w:rPr>
          <w:rFonts w:ascii="Cambria" w:hAnsi="Cambria" w:cs="Arial"/>
          <w:color w:val="000000"/>
          <w:sz w:val="22"/>
          <w:szCs w:val="22"/>
        </w:rPr>
        <w:t>Wykonawca, który</w:t>
      </w:r>
      <w:r w:rsidRPr="00C34730">
        <w:rPr>
          <w:rFonts w:ascii="Cambria" w:hAnsi="Cambria" w:cs="Arial"/>
          <w:sz w:val="22"/>
          <w:szCs w:val="22"/>
        </w:rPr>
        <w:t xml:space="preserve"> </w:t>
      </w:r>
      <w:r w:rsidRPr="00E35CC2">
        <w:rPr>
          <w:rFonts w:ascii="Cambria" w:hAnsi="Cambria" w:cs="Arial"/>
          <w:sz w:val="22"/>
          <w:szCs w:val="22"/>
        </w:rPr>
        <w:t>wykazując spełnianie warunków, o których mowa w art. 22 ust. 1b PZP, polega na zasobach innych podmiotów na zasadach określonych w art. 22a ust. 1 PZP</w:t>
      </w:r>
      <w:r>
        <w:rPr>
          <w:rFonts w:ascii="Cambria" w:hAnsi="Cambria" w:cs="Arial"/>
          <w:color w:val="000000"/>
          <w:sz w:val="22"/>
          <w:szCs w:val="22"/>
        </w:rPr>
        <w:t xml:space="preserve"> </w:t>
      </w:r>
      <w:r w:rsidRPr="00D13E29">
        <w:rPr>
          <w:rFonts w:ascii="Cambria" w:hAnsi="Cambria" w:cs="Arial"/>
          <w:color w:val="000000"/>
          <w:sz w:val="22"/>
          <w:szCs w:val="22"/>
        </w:rPr>
        <w:t xml:space="preserve">zobowiązany będzie do </w:t>
      </w:r>
      <w:r w:rsidR="00F075EB" w:rsidRPr="00360D95">
        <w:rPr>
          <w:rFonts w:ascii="Cambria" w:hAnsi="Cambria" w:cs="Arial"/>
          <w:sz w:val="22"/>
          <w:szCs w:val="22"/>
        </w:rPr>
        <w:t xml:space="preserve">przedstawienia w odniesieniu do tych podmiotów dokumentów wymienionych w pkt 7.1. </w:t>
      </w:r>
      <w:r w:rsidR="004E5856" w:rsidRPr="00D77831">
        <w:rPr>
          <w:rFonts w:ascii="Cambria" w:hAnsi="Cambria" w:cs="Arial"/>
          <w:sz w:val="22"/>
          <w:szCs w:val="22"/>
        </w:rPr>
        <w:t xml:space="preserve">lit. </w:t>
      </w:r>
      <w:r w:rsidR="00664B67" w:rsidRPr="00D77831">
        <w:rPr>
          <w:rFonts w:ascii="Cambria" w:hAnsi="Cambria" w:cs="Arial"/>
          <w:sz w:val="22"/>
          <w:szCs w:val="22"/>
        </w:rPr>
        <w:t xml:space="preserve">d </w:t>
      </w:r>
      <w:r w:rsidR="004E5856" w:rsidRPr="00D77831">
        <w:rPr>
          <w:rFonts w:ascii="Cambria" w:hAnsi="Cambria" w:cs="Arial"/>
          <w:sz w:val="22"/>
          <w:szCs w:val="22"/>
        </w:rPr>
        <w:t xml:space="preserve">– </w:t>
      </w:r>
      <w:r w:rsidR="002F0795" w:rsidRPr="00D77831">
        <w:rPr>
          <w:rFonts w:ascii="Cambria" w:hAnsi="Cambria" w:cs="Arial"/>
          <w:sz w:val="22"/>
          <w:szCs w:val="22"/>
        </w:rPr>
        <w:t>l</w:t>
      </w:r>
      <w:r w:rsidR="004E5856" w:rsidRPr="00D77831">
        <w:rPr>
          <w:rFonts w:ascii="Cambria" w:hAnsi="Cambria" w:cs="Arial"/>
          <w:sz w:val="22"/>
          <w:szCs w:val="22"/>
        </w:rPr>
        <w:t xml:space="preserve">. </w:t>
      </w:r>
      <w:r w:rsidR="00B91B38" w:rsidRPr="00D77831">
        <w:rPr>
          <w:rFonts w:ascii="Cambria" w:hAnsi="Cambria" w:cs="Arial"/>
          <w:sz w:val="22"/>
          <w:szCs w:val="22"/>
        </w:rPr>
        <w:t>Dokumenty wymienione w pkt</w:t>
      </w:r>
      <w:r w:rsidR="0002113C">
        <w:rPr>
          <w:rFonts w:ascii="Cambria" w:hAnsi="Cambria" w:cs="Arial"/>
          <w:sz w:val="22"/>
          <w:szCs w:val="22"/>
        </w:rPr>
        <w:t>.</w:t>
      </w:r>
      <w:r w:rsidR="00B91B38" w:rsidRPr="00D77831">
        <w:rPr>
          <w:rFonts w:ascii="Cambria" w:hAnsi="Cambria" w:cs="Arial"/>
          <w:sz w:val="22"/>
          <w:szCs w:val="22"/>
        </w:rPr>
        <w:t xml:space="preserve"> 7.1. lit. </w:t>
      </w:r>
      <w:r w:rsidR="00664B67" w:rsidRPr="00D77831">
        <w:rPr>
          <w:rFonts w:ascii="Cambria" w:hAnsi="Cambria" w:cs="Arial"/>
          <w:sz w:val="22"/>
          <w:szCs w:val="22"/>
        </w:rPr>
        <w:t xml:space="preserve">d </w:t>
      </w:r>
      <w:r w:rsidR="00B91B38" w:rsidRPr="00D77831">
        <w:rPr>
          <w:rFonts w:ascii="Cambria" w:hAnsi="Cambria" w:cs="Arial"/>
          <w:sz w:val="22"/>
          <w:szCs w:val="22"/>
        </w:rPr>
        <w:t xml:space="preserve">- </w:t>
      </w:r>
      <w:r w:rsidR="002F0795" w:rsidRPr="00D77831">
        <w:rPr>
          <w:rFonts w:ascii="Cambria" w:hAnsi="Cambria" w:cs="Arial"/>
          <w:sz w:val="22"/>
          <w:szCs w:val="22"/>
        </w:rPr>
        <w:t xml:space="preserve">l </w:t>
      </w:r>
      <w:r w:rsidR="00B91B38" w:rsidRPr="0063483B">
        <w:rPr>
          <w:rFonts w:ascii="Cambria" w:hAnsi="Cambria" w:cs="Arial"/>
          <w:sz w:val="22"/>
          <w:szCs w:val="22"/>
        </w:rPr>
        <w:t>Wykonawca będzie obowiązany złożyć w terminie wskazanym przez Zamawiającego, nie krótszym niż 10 dni, określonym w wezwaniu wystosowanym przez Zamawiającego do Wykonawcy po otwarciu ofert.</w:t>
      </w:r>
    </w:p>
    <w:p w:rsidR="009132F0" w:rsidRPr="00EB5DE3" w:rsidRDefault="00CC0710" w:rsidP="00865AFD">
      <w:pPr>
        <w:spacing w:before="120"/>
        <w:ind w:left="728" w:hanging="728"/>
        <w:jc w:val="both"/>
        <w:rPr>
          <w:rFonts w:ascii="Cambria" w:hAnsi="Cambria" w:cs="Arial"/>
          <w:sz w:val="22"/>
          <w:szCs w:val="22"/>
        </w:rPr>
      </w:pPr>
      <w:r w:rsidRPr="00BD37AF">
        <w:rPr>
          <w:rFonts w:ascii="Cambria" w:hAnsi="Cambria" w:cs="Arial"/>
          <w:b/>
          <w:sz w:val="22"/>
          <w:szCs w:val="22"/>
        </w:rPr>
        <w:t>7.4.</w:t>
      </w:r>
      <w:r w:rsidRPr="00EB5DE3">
        <w:rPr>
          <w:rFonts w:ascii="Cambria" w:hAnsi="Cambria" w:cs="Arial"/>
          <w:sz w:val="22"/>
          <w:szCs w:val="22"/>
        </w:rPr>
        <w:t xml:space="preserve"> </w:t>
      </w:r>
      <w:r w:rsidR="00255209" w:rsidRPr="00EB5DE3">
        <w:rPr>
          <w:rFonts w:ascii="Cambria" w:hAnsi="Cambria" w:cs="Arial"/>
          <w:sz w:val="22"/>
          <w:szCs w:val="22"/>
        </w:rPr>
        <w:tab/>
      </w:r>
      <w:r w:rsidRPr="00EB5DE3">
        <w:rPr>
          <w:rFonts w:ascii="Cambria" w:hAnsi="Cambria" w:cs="Arial"/>
          <w:sz w:val="22"/>
          <w:szCs w:val="22"/>
        </w:rPr>
        <w:t xml:space="preserve">Jeżeli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 poza terytorium Rzeczypospoli</w:t>
      </w:r>
      <w:r w:rsidR="009132F0" w:rsidRPr="00EB5DE3">
        <w:rPr>
          <w:rFonts w:ascii="Cambria" w:hAnsi="Cambria" w:cs="Arial"/>
          <w:sz w:val="22"/>
          <w:szCs w:val="22"/>
        </w:rPr>
        <w:t>tej Polskiej zamiast dokumentów:</w:t>
      </w:r>
    </w:p>
    <w:p w:rsidR="00255209" w:rsidRPr="00EB5DE3" w:rsidRDefault="009132F0" w:rsidP="00865AFD">
      <w:pPr>
        <w:spacing w:before="120"/>
        <w:ind w:left="1418" w:hanging="709"/>
        <w:jc w:val="both"/>
        <w:rPr>
          <w:rFonts w:ascii="Cambria" w:hAnsi="Cambria" w:cs="Arial"/>
          <w:sz w:val="22"/>
          <w:szCs w:val="22"/>
        </w:rPr>
      </w:pPr>
      <w:r w:rsidRPr="006D3FD1">
        <w:rPr>
          <w:rFonts w:ascii="Cambria" w:hAnsi="Cambria" w:cs="Arial"/>
          <w:sz w:val="22"/>
          <w:szCs w:val="22"/>
        </w:rPr>
        <w:t>1)</w:t>
      </w:r>
      <w:r w:rsidR="00CC0710" w:rsidRPr="006D3FD1">
        <w:rPr>
          <w:rFonts w:ascii="Cambria" w:hAnsi="Cambria" w:cs="Arial"/>
          <w:sz w:val="22"/>
          <w:szCs w:val="22"/>
        </w:rPr>
        <w:t xml:space="preserve"> </w:t>
      </w:r>
      <w:r w:rsidR="00255209" w:rsidRPr="006D3FD1">
        <w:rPr>
          <w:rFonts w:ascii="Cambria" w:hAnsi="Cambria" w:cs="Arial"/>
          <w:sz w:val="22"/>
          <w:szCs w:val="22"/>
        </w:rPr>
        <w:tab/>
      </w:r>
      <w:r w:rsidR="00CC0710" w:rsidRPr="00EB5DE3">
        <w:rPr>
          <w:rFonts w:ascii="Cambria" w:hAnsi="Cambria" w:cs="Arial"/>
          <w:sz w:val="22"/>
          <w:szCs w:val="22"/>
        </w:rPr>
        <w:t>o których mowa w pkt</w:t>
      </w:r>
      <w:r w:rsidR="00255209" w:rsidRPr="00EB5DE3">
        <w:rPr>
          <w:rFonts w:ascii="Cambria" w:hAnsi="Cambria" w:cs="Arial"/>
          <w:sz w:val="22"/>
          <w:szCs w:val="22"/>
        </w:rPr>
        <w:t xml:space="preserve"> </w:t>
      </w:r>
      <w:r w:rsidR="00CC0710" w:rsidRPr="00EB5DE3">
        <w:rPr>
          <w:rFonts w:ascii="Cambria" w:hAnsi="Cambria" w:cs="Arial"/>
          <w:sz w:val="22"/>
          <w:szCs w:val="22"/>
        </w:rPr>
        <w:t xml:space="preserve">7.1. </w:t>
      </w:r>
      <w:r w:rsidR="00664B67">
        <w:rPr>
          <w:rFonts w:ascii="Cambria" w:hAnsi="Cambria" w:cs="Arial"/>
          <w:sz w:val="22"/>
          <w:szCs w:val="22"/>
        </w:rPr>
        <w:t>lit.</w:t>
      </w:r>
      <w:r w:rsidR="00664B67" w:rsidRPr="00EB5DE3">
        <w:rPr>
          <w:rFonts w:ascii="Cambria" w:hAnsi="Cambria" w:cs="Arial"/>
          <w:sz w:val="22"/>
          <w:szCs w:val="22"/>
        </w:rPr>
        <w:t xml:space="preserve"> </w:t>
      </w:r>
      <w:r w:rsidR="002500FC">
        <w:rPr>
          <w:rFonts w:ascii="Cambria" w:hAnsi="Cambria" w:cs="Arial"/>
          <w:sz w:val="22"/>
          <w:szCs w:val="22"/>
        </w:rPr>
        <w:t>d)</w:t>
      </w:r>
      <w:r w:rsidR="009435E4">
        <w:rPr>
          <w:rFonts w:ascii="Cambria" w:hAnsi="Cambria" w:cs="Arial"/>
          <w:sz w:val="22"/>
          <w:szCs w:val="22"/>
        </w:rPr>
        <w:t>,</w:t>
      </w:r>
      <w:r w:rsidR="002500FC">
        <w:rPr>
          <w:rFonts w:ascii="Cambria" w:hAnsi="Cambria" w:cs="Arial"/>
          <w:sz w:val="22"/>
          <w:szCs w:val="22"/>
        </w:rPr>
        <w:t xml:space="preserve"> e) </w:t>
      </w:r>
      <w:r w:rsidR="009435E4">
        <w:rPr>
          <w:rFonts w:ascii="Cambria" w:hAnsi="Cambria" w:cs="Arial"/>
          <w:sz w:val="22"/>
          <w:szCs w:val="22"/>
        </w:rPr>
        <w:t>i</w:t>
      </w:r>
      <w:r w:rsidRPr="00EB5DE3">
        <w:rPr>
          <w:rFonts w:ascii="Cambria" w:hAnsi="Cambria" w:cs="Arial"/>
          <w:sz w:val="22"/>
          <w:szCs w:val="22"/>
        </w:rPr>
        <w:t xml:space="preserve"> </w:t>
      </w:r>
      <w:r w:rsidR="002500FC">
        <w:rPr>
          <w:rFonts w:ascii="Cambria" w:hAnsi="Cambria" w:cs="Arial"/>
          <w:sz w:val="22"/>
          <w:szCs w:val="22"/>
        </w:rPr>
        <w:t xml:space="preserve">f) </w:t>
      </w:r>
      <w:r w:rsidR="00CC0710" w:rsidRPr="00EB5DE3">
        <w:rPr>
          <w:rFonts w:ascii="Cambria" w:hAnsi="Cambria" w:cs="Arial"/>
          <w:sz w:val="22"/>
          <w:szCs w:val="22"/>
        </w:rPr>
        <w:t>składa dokument lub dokumenty wystawione w kraju, w którym ma siedzibę lub miejsce zamieszkania, potwierdzające odpowiednio, że:</w:t>
      </w:r>
      <w:r w:rsidR="00255209" w:rsidRPr="00EB5DE3">
        <w:rPr>
          <w:rFonts w:ascii="Cambria" w:hAnsi="Cambria" w:cs="Arial"/>
          <w:sz w:val="22"/>
          <w:szCs w:val="22"/>
        </w:rPr>
        <w:t xml:space="preserve"> (</w:t>
      </w:r>
      <w:r w:rsidR="00CC0710" w:rsidRPr="00EB5DE3">
        <w:rPr>
          <w:rFonts w:ascii="Cambria" w:hAnsi="Cambria" w:cs="Arial"/>
          <w:sz w:val="22"/>
          <w:szCs w:val="22"/>
        </w:rPr>
        <w:t>a) nie otwarto jego likwidacji ani nie ogłoszono upadłości</w:t>
      </w:r>
      <w:r w:rsidR="00255209" w:rsidRPr="00EB5DE3">
        <w:rPr>
          <w:rFonts w:ascii="Cambria" w:hAnsi="Cambria" w:cs="Arial"/>
          <w:sz w:val="22"/>
          <w:szCs w:val="22"/>
        </w:rPr>
        <w:t>, (</w:t>
      </w:r>
      <w:r w:rsidR="00CC0710" w:rsidRPr="00EB5DE3">
        <w:rPr>
          <w:rFonts w:ascii="Cambria" w:hAnsi="Cambria" w:cs="Arial"/>
          <w:sz w:val="22"/>
          <w:szCs w:val="22"/>
        </w:rPr>
        <w:t xml:space="preserve">b) nie zalega z uiszczeniem podatków, opłat, składek na ubezpieczenie społeczne </w:t>
      </w:r>
      <w:r w:rsidR="00664B67">
        <w:rPr>
          <w:rFonts w:ascii="Cambria" w:hAnsi="Cambria" w:cs="Arial"/>
          <w:sz w:val="22"/>
          <w:szCs w:val="22"/>
        </w:rPr>
        <w:t xml:space="preserve">lub </w:t>
      </w:r>
      <w:r w:rsidR="00CC0710" w:rsidRPr="00EB5DE3">
        <w:rPr>
          <w:rFonts w:ascii="Cambria" w:hAnsi="Cambria" w:cs="Arial"/>
          <w:sz w:val="22"/>
          <w:szCs w:val="22"/>
        </w:rPr>
        <w:t xml:space="preserve">zdrowotne albo, że </w:t>
      </w:r>
      <w:r w:rsidR="00664B67" w:rsidRPr="00664B67">
        <w:rPr>
          <w:rFonts w:ascii="Cambria" w:hAnsi="Cambria" w:cs="Arial"/>
          <w:sz w:val="22"/>
          <w:szCs w:val="22"/>
        </w:rPr>
        <w:t>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663C1A">
        <w:rPr>
          <w:rFonts w:ascii="Cambria" w:hAnsi="Cambria" w:cs="Arial"/>
          <w:sz w:val="22"/>
          <w:szCs w:val="22"/>
        </w:rPr>
        <w:t>,</w:t>
      </w:r>
    </w:p>
    <w:p w:rsidR="009132F0" w:rsidRDefault="009132F0" w:rsidP="00865AFD">
      <w:pPr>
        <w:spacing w:before="120"/>
        <w:ind w:left="1418" w:hanging="709"/>
        <w:jc w:val="both"/>
        <w:rPr>
          <w:rFonts w:ascii="Cambria" w:hAnsi="Cambria" w:cs="Arial"/>
          <w:sz w:val="22"/>
          <w:szCs w:val="22"/>
        </w:rPr>
      </w:pPr>
      <w:r w:rsidRPr="00EB5DE3">
        <w:rPr>
          <w:rFonts w:ascii="Cambria" w:hAnsi="Cambria" w:cs="Arial"/>
          <w:sz w:val="22"/>
          <w:szCs w:val="22"/>
        </w:rPr>
        <w:t xml:space="preserve">2) </w:t>
      </w:r>
      <w:r w:rsidR="00255209" w:rsidRPr="00EB5DE3">
        <w:rPr>
          <w:rFonts w:ascii="Cambria" w:hAnsi="Cambria" w:cs="Arial"/>
          <w:sz w:val="22"/>
          <w:szCs w:val="22"/>
        </w:rPr>
        <w:tab/>
      </w:r>
      <w:r w:rsidRPr="00EB5DE3">
        <w:rPr>
          <w:rFonts w:ascii="Cambria" w:hAnsi="Cambria" w:cs="Arial"/>
          <w:sz w:val="22"/>
          <w:szCs w:val="22"/>
        </w:rPr>
        <w:t xml:space="preserve">o których mowa w pkt 7.1. </w:t>
      </w:r>
      <w:r w:rsidR="00664B67">
        <w:rPr>
          <w:rFonts w:ascii="Cambria" w:hAnsi="Cambria" w:cs="Arial"/>
          <w:sz w:val="22"/>
          <w:szCs w:val="22"/>
        </w:rPr>
        <w:t>lit.</w:t>
      </w:r>
      <w:r w:rsidR="00664B67" w:rsidRPr="00EB5DE3">
        <w:rPr>
          <w:rFonts w:ascii="Cambria" w:hAnsi="Cambria" w:cs="Arial"/>
          <w:sz w:val="22"/>
          <w:szCs w:val="22"/>
        </w:rPr>
        <w:t xml:space="preserve"> </w:t>
      </w:r>
      <w:r w:rsidR="002500FC">
        <w:rPr>
          <w:rFonts w:ascii="Cambria" w:hAnsi="Cambria" w:cs="Arial"/>
          <w:sz w:val="22"/>
          <w:szCs w:val="22"/>
        </w:rPr>
        <w:t xml:space="preserve">g) </w:t>
      </w:r>
      <w:r w:rsidRPr="00EB5DE3">
        <w:rPr>
          <w:rFonts w:ascii="Cambria" w:hAnsi="Cambria" w:cs="Arial"/>
          <w:sz w:val="22"/>
          <w:szCs w:val="22"/>
        </w:rPr>
        <w:t xml:space="preserve">składa </w:t>
      </w:r>
      <w:r w:rsidR="00664B67" w:rsidRPr="00664B67">
        <w:rPr>
          <w:rFonts w:ascii="Cambria" w:hAnsi="Cambria" w:cs="Arial"/>
          <w:sz w:val="22"/>
          <w:szCs w:val="22"/>
        </w:rPr>
        <w:t>informacje z odpowiedniego rejestru albo, w przypadku braku takiego rejestru, inny równoważny dokument wydany przez właściwy organ s</w:t>
      </w:r>
      <w:r w:rsidR="006B7367">
        <w:rPr>
          <w:rFonts w:ascii="Cambria" w:hAnsi="Cambria" w:cs="Arial"/>
          <w:sz w:val="22"/>
          <w:szCs w:val="22"/>
        </w:rPr>
        <w:t>ą</w:t>
      </w:r>
      <w:r w:rsidR="00664B67" w:rsidRPr="00664B67">
        <w:rPr>
          <w:rFonts w:ascii="Cambria" w:hAnsi="Cambria" w:cs="Arial"/>
          <w:sz w:val="22"/>
          <w:szCs w:val="22"/>
        </w:rPr>
        <w:t>dowy lub a</w:t>
      </w:r>
      <w:r w:rsidR="00E10342">
        <w:rPr>
          <w:rFonts w:ascii="Cambria" w:hAnsi="Cambria" w:cs="Arial"/>
          <w:sz w:val="22"/>
          <w:szCs w:val="22"/>
        </w:rPr>
        <w:t>dministracyjny kraju, w którym W</w:t>
      </w:r>
      <w:r w:rsidR="00664B67" w:rsidRPr="00664B67">
        <w:rPr>
          <w:rFonts w:ascii="Cambria" w:hAnsi="Cambria" w:cs="Arial"/>
          <w:sz w:val="22"/>
          <w:szCs w:val="22"/>
        </w:rPr>
        <w:t xml:space="preserve">ykonawca ma siedzibę lub miejsce zamieszkania lub miejsce zamieszkania ma osoba, której </w:t>
      </w:r>
      <w:r w:rsidR="004A24E7">
        <w:rPr>
          <w:rFonts w:ascii="Cambria" w:hAnsi="Cambria" w:cs="Arial"/>
          <w:sz w:val="22"/>
          <w:szCs w:val="22"/>
        </w:rPr>
        <w:t xml:space="preserve">dotyczy </w:t>
      </w:r>
      <w:r w:rsidR="00664B67" w:rsidRPr="00664B67">
        <w:rPr>
          <w:rFonts w:ascii="Cambria" w:hAnsi="Cambria" w:cs="Arial"/>
          <w:sz w:val="22"/>
          <w:szCs w:val="22"/>
        </w:rPr>
        <w:t>informacja albo dokument</w:t>
      </w:r>
      <w:r w:rsidRPr="00EB5DE3">
        <w:rPr>
          <w:rFonts w:ascii="Cambria" w:hAnsi="Cambria" w:cs="Arial"/>
          <w:sz w:val="22"/>
          <w:szCs w:val="22"/>
        </w:rPr>
        <w:t xml:space="preserve"> w zakresie określonym w art. </w:t>
      </w:r>
      <w:r w:rsidR="00220509">
        <w:rPr>
          <w:rFonts w:ascii="Cambria" w:hAnsi="Cambria" w:cs="Arial"/>
          <w:sz w:val="22"/>
          <w:szCs w:val="22"/>
        </w:rPr>
        <w:t>24 ust. 1 pkt 13</w:t>
      </w:r>
      <w:r w:rsidR="00476356">
        <w:rPr>
          <w:rFonts w:ascii="Cambria" w:hAnsi="Cambria" w:cs="Arial"/>
          <w:sz w:val="22"/>
          <w:szCs w:val="22"/>
        </w:rPr>
        <w:t>)</w:t>
      </w:r>
      <w:r w:rsidR="00220509">
        <w:rPr>
          <w:rFonts w:ascii="Cambria" w:hAnsi="Cambria" w:cs="Arial"/>
          <w:sz w:val="22"/>
          <w:szCs w:val="22"/>
        </w:rPr>
        <w:t>, 14</w:t>
      </w:r>
      <w:r w:rsidR="00476356">
        <w:rPr>
          <w:rFonts w:ascii="Cambria" w:hAnsi="Cambria" w:cs="Arial"/>
          <w:sz w:val="22"/>
          <w:szCs w:val="22"/>
        </w:rPr>
        <w:t>)</w:t>
      </w:r>
      <w:r w:rsidR="00220509">
        <w:rPr>
          <w:rFonts w:ascii="Cambria" w:hAnsi="Cambria" w:cs="Arial"/>
          <w:sz w:val="22"/>
          <w:szCs w:val="22"/>
        </w:rPr>
        <w:t xml:space="preserve"> i 21</w:t>
      </w:r>
      <w:r w:rsidR="00476356">
        <w:rPr>
          <w:rFonts w:ascii="Cambria" w:hAnsi="Cambria" w:cs="Arial"/>
          <w:sz w:val="22"/>
          <w:szCs w:val="22"/>
        </w:rPr>
        <w:t>)</w:t>
      </w:r>
      <w:r w:rsidR="00220509" w:rsidRPr="00EB5DE3">
        <w:rPr>
          <w:rFonts w:ascii="Cambria" w:hAnsi="Cambria" w:cs="Arial"/>
          <w:sz w:val="22"/>
          <w:szCs w:val="22"/>
        </w:rPr>
        <w:t xml:space="preserve"> </w:t>
      </w:r>
      <w:r w:rsidR="00255209" w:rsidRPr="00EB5DE3">
        <w:rPr>
          <w:rFonts w:ascii="Cambria" w:hAnsi="Cambria" w:cs="Arial"/>
          <w:sz w:val="22"/>
          <w:szCs w:val="22"/>
        </w:rPr>
        <w:t>PZP</w:t>
      </w:r>
      <w:r w:rsidR="00220509">
        <w:rPr>
          <w:rFonts w:ascii="Cambria" w:hAnsi="Cambria" w:cs="Arial"/>
          <w:sz w:val="22"/>
          <w:szCs w:val="22"/>
        </w:rPr>
        <w:t xml:space="preserve"> oraz w </w:t>
      </w:r>
      <w:r w:rsidR="00220509" w:rsidRPr="00220509">
        <w:rPr>
          <w:rFonts w:ascii="Cambria" w:hAnsi="Cambria" w:cs="Arial"/>
          <w:sz w:val="22"/>
          <w:szCs w:val="22"/>
        </w:rPr>
        <w:t>art. 24 ust. 5 pkt 5</w:t>
      </w:r>
      <w:r w:rsidR="00476356">
        <w:rPr>
          <w:rFonts w:ascii="Cambria" w:hAnsi="Cambria" w:cs="Arial"/>
          <w:sz w:val="22"/>
          <w:szCs w:val="22"/>
        </w:rPr>
        <w:t>)</w:t>
      </w:r>
      <w:r w:rsidR="00220509" w:rsidRPr="00220509">
        <w:rPr>
          <w:rFonts w:ascii="Cambria" w:hAnsi="Cambria" w:cs="Arial"/>
          <w:sz w:val="22"/>
          <w:szCs w:val="22"/>
        </w:rPr>
        <w:t xml:space="preserve"> i 6</w:t>
      </w:r>
      <w:r w:rsidR="00476356">
        <w:rPr>
          <w:rFonts w:ascii="Cambria" w:hAnsi="Cambria" w:cs="Arial"/>
          <w:sz w:val="22"/>
          <w:szCs w:val="22"/>
        </w:rPr>
        <w:t>)</w:t>
      </w:r>
      <w:r w:rsidR="00220509" w:rsidRPr="00220509">
        <w:rPr>
          <w:rFonts w:ascii="Cambria" w:hAnsi="Cambria" w:cs="Arial"/>
          <w:sz w:val="22"/>
          <w:szCs w:val="22"/>
        </w:rPr>
        <w:t xml:space="preserve"> PZP</w:t>
      </w:r>
      <w:r w:rsidR="00220509">
        <w:rPr>
          <w:rFonts w:ascii="Cambria" w:hAnsi="Cambria" w:cs="Arial"/>
          <w:sz w:val="22"/>
          <w:szCs w:val="22"/>
        </w:rPr>
        <w:t>.</w:t>
      </w:r>
    </w:p>
    <w:p w:rsidR="00CC0710" w:rsidRPr="00EB5DE3" w:rsidRDefault="00CC0710" w:rsidP="00865AFD">
      <w:pPr>
        <w:spacing w:before="120"/>
        <w:ind w:left="700" w:hanging="700"/>
        <w:jc w:val="both"/>
        <w:rPr>
          <w:rFonts w:ascii="Cambria" w:hAnsi="Cambria" w:cs="Arial"/>
          <w:sz w:val="22"/>
          <w:szCs w:val="22"/>
        </w:rPr>
      </w:pPr>
      <w:r w:rsidRPr="00D77831">
        <w:rPr>
          <w:rFonts w:ascii="Cambria" w:hAnsi="Cambria" w:cs="Arial"/>
          <w:b/>
          <w:sz w:val="22"/>
          <w:szCs w:val="22"/>
        </w:rPr>
        <w:t>7.5.</w:t>
      </w:r>
      <w:r w:rsidRPr="00EB5DE3">
        <w:rPr>
          <w:rFonts w:ascii="Cambria" w:hAnsi="Cambria" w:cs="Arial"/>
          <w:sz w:val="22"/>
          <w:szCs w:val="22"/>
        </w:rPr>
        <w:t xml:space="preserve"> </w:t>
      </w:r>
      <w:r w:rsidR="00255209" w:rsidRPr="00EB5DE3">
        <w:rPr>
          <w:rFonts w:ascii="Cambria" w:hAnsi="Cambria" w:cs="Arial"/>
          <w:sz w:val="22"/>
          <w:szCs w:val="22"/>
        </w:rPr>
        <w:tab/>
      </w:r>
      <w:r w:rsidRPr="00EB5DE3">
        <w:rPr>
          <w:rFonts w:ascii="Cambria" w:hAnsi="Cambria" w:cs="Arial"/>
          <w:sz w:val="22"/>
          <w:szCs w:val="22"/>
        </w:rPr>
        <w:t>Dokumenty, o których mowa powyżej w</w:t>
      </w:r>
      <w:r w:rsidR="006B7367">
        <w:rPr>
          <w:rFonts w:ascii="Cambria" w:hAnsi="Cambria" w:cs="Arial"/>
          <w:sz w:val="22"/>
          <w:szCs w:val="22"/>
        </w:rPr>
        <w:t xml:space="preserve"> </w:t>
      </w:r>
      <w:r w:rsidR="009132F0" w:rsidRPr="00EB5DE3">
        <w:rPr>
          <w:rFonts w:ascii="Cambria" w:hAnsi="Cambria" w:cs="Arial"/>
          <w:sz w:val="22"/>
          <w:szCs w:val="22"/>
        </w:rPr>
        <w:t xml:space="preserve">pkt. 7.4. </w:t>
      </w:r>
      <w:r w:rsidR="006B7367">
        <w:rPr>
          <w:rFonts w:ascii="Cambria" w:hAnsi="Cambria" w:cs="Arial"/>
          <w:sz w:val="22"/>
          <w:szCs w:val="22"/>
        </w:rPr>
        <w:t xml:space="preserve">ppkt </w:t>
      </w:r>
      <w:r w:rsidR="009132F0" w:rsidRPr="00EB5DE3">
        <w:rPr>
          <w:rFonts w:ascii="Cambria" w:hAnsi="Cambria" w:cs="Arial"/>
          <w:sz w:val="22"/>
          <w:szCs w:val="22"/>
        </w:rPr>
        <w:t>1) lit. a</w:t>
      </w:r>
      <w:r w:rsidRPr="00EB5DE3">
        <w:rPr>
          <w:rFonts w:ascii="Cambria" w:hAnsi="Cambria" w:cs="Arial"/>
          <w:sz w:val="22"/>
          <w:szCs w:val="22"/>
        </w:rPr>
        <w:t xml:space="preserve">) </w:t>
      </w:r>
      <w:r w:rsidR="009132F0" w:rsidRPr="00EB5DE3">
        <w:rPr>
          <w:rFonts w:ascii="Cambria" w:hAnsi="Cambria" w:cs="Arial"/>
          <w:sz w:val="22"/>
          <w:szCs w:val="22"/>
        </w:rPr>
        <w:t>oraz w pkt 7.4.</w:t>
      </w:r>
      <w:r w:rsidR="006B7367">
        <w:rPr>
          <w:rFonts w:ascii="Cambria" w:hAnsi="Cambria" w:cs="Arial"/>
          <w:sz w:val="22"/>
          <w:szCs w:val="22"/>
        </w:rPr>
        <w:t xml:space="preserve"> ppkt</w:t>
      </w:r>
      <w:r w:rsidR="009132F0" w:rsidRPr="00EB5DE3">
        <w:rPr>
          <w:rFonts w:ascii="Cambria" w:hAnsi="Cambria" w:cs="Arial"/>
          <w:sz w:val="22"/>
          <w:szCs w:val="22"/>
        </w:rPr>
        <w:t>.</w:t>
      </w:r>
      <w:r w:rsidR="00E55FDB" w:rsidRPr="00EB5DE3">
        <w:rPr>
          <w:rFonts w:ascii="Cambria" w:hAnsi="Cambria" w:cs="Arial"/>
          <w:sz w:val="22"/>
          <w:szCs w:val="22"/>
        </w:rPr>
        <w:t xml:space="preserve"> </w:t>
      </w:r>
      <w:r w:rsidR="009132F0" w:rsidRPr="00EB5DE3">
        <w:rPr>
          <w:rFonts w:ascii="Cambria" w:hAnsi="Cambria" w:cs="Arial"/>
          <w:sz w:val="22"/>
          <w:szCs w:val="22"/>
        </w:rPr>
        <w:t>2) powinny być wystawio</w:t>
      </w:r>
      <w:r w:rsidRPr="00EB5DE3">
        <w:rPr>
          <w:rFonts w:ascii="Cambria" w:hAnsi="Cambria" w:cs="Arial"/>
          <w:sz w:val="22"/>
          <w:szCs w:val="22"/>
        </w:rPr>
        <w:t xml:space="preserve">ne nie wcześniej niż 6 </w:t>
      </w:r>
      <w:r w:rsidR="00FB0F9A" w:rsidRPr="00EB5DE3">
        <w:rPr>
          <w:rFonts w:ascii="Cambria" w:hAnsi="Cambria" w:cs="Arial"/>
          <w:sz w:val="22"/>
          <w:szCs w:val="22"/>
        </w:rPr>
        <w:t xml:space="preserve">miesięcy </w:t>
      </w:r>
      <w:r w:rsidRPr="00EB5DE3">
        <w:rPr>
          <w:rFonts w:ascii="Cambria" w:hAnsi="Cambria" w:cs="Arial"/>
          <w:sz w:val="22"/>
          <w:szCs w:val="22"/>
        </w:rPr>
        <w:t>przed upływem terminu składania ofert.</w:t>
      </w:r>
      <w:r w:rsidR="00255209" w:rsidRPr="00EB5DE3">
        <w:rPr>
          <w:rFonts w:ascii="Cambria" w:hAnsi="Cambria" w:cs="Arial"/>
          <w:sz w:val="22"/>
          <w:szCs w:val="22"/>
        </w:rPr>
        <w:t xml:space="preserve"> </w:t>
      </w:r>
      <w:r w:rsidRPr="00EB5DE3">
        <w:rPr>
          <w:rFonts w:ascii="Cambria" w:hAnsi="Cambria" w:cs="Arial"/>
          <w:sz w:val="22"/>
          <w:szCs w:val="22"/>
        </w:rPr>
        <w:t>Dokumenty, o których mowa powyżej w pkt. 7.4.</w:t>
      </w:r>
      <w:r w:rsidR="006B7367">
        <w:rPr>
          <w:rFonts w:ascii="Cambria" w:hAnsi="Cambria" w:cs="Arial"/>
          <w:sz w:val="22"/>
          <w:szCs w:val="22"/>
        </w:rPr>
        <w:t xml:space="preserve"> ppkt </w:t>
      </w:r>
      <w:r w:rsidRPr="00EB5DE3">
        <w:rPr>
          <w:rFonts w:ascii="Cambria" w:hAnsi="Cambria" w:cs="Arial"/>
          <w:sz w:val="22"/>
          <w:szCs w:val="22"/>
        </w:rPr>
        <w:t>1) lit. b) powinny być wystawiane nie wcześniej niż 3 miesiące przed upływem terminu składania ofert.</w:t>
      </w:r>
    </w:p>
    <w:p w:rsidR="00CC0710" w:rsidRPr="00EB5DE3" w:rsidRDefault="00CC0710" w:rsidP="00865AFD">
      <w:pPr>
        <w:spacing w:before="120"/>
        <w:ind w:left="700" w:hanging="700"/>
        <w:jc w:val="both"/>
        <w:rPr>
          <w:rFonts w:ascii="Cambria" w:hAnsi="Cambria" w:cs="Arial"/>
          <w:sz w:val="22"/>
          <w:szCs w:val="22"/>
        </w:rPr>
      </w:pPr>
      <w:r w:rsidRPr="00D77831">
        <w:rPr>
          <w:rFonts w:ascii="Cambria" w:hAnsi="Cambria" w:cs="Arial"/>
          <w:b/>
          <w:sz w:val="22"/>
          <w:szCs w:val="22"/>
        </w:rPr>
        <w:t>7.6.</w:t>
      </w:r>
      <w:r w:rsidRPr="00360D95">
        <w:rPr>
          <w:rFonts w:ascii="Cambria" w:hAnsi="Cambria" w:cs="Arial"/>
          <w:sz w:val="22"/>
          <w:szCs w:val="22"/>
        </w:rPr>
        <w:t xml:space="preserve"> </w:t>
      </w:r>
      <w:r w:rsidR="00255209" w:rsidRPr="00360D95">
        <w:rPr>
          <w:rFonts w:ascii="Cambria" w:hAnsi="Cambria" w:cs="Arial"/>
          <w:sz w:val="22"/>
          <w:szCs w:val="22"/>
        </w:rPr>
        <w:tab/>
      </w:r>
      <w:r w:rsidRPr="00EB5DE3">
        <w:rPr>
          <w:rFonts w:ascii="Cambria" w:hAnsi="Cambria" w:cs="Arial"/>
          <w:sz w:val="22"/>
          <w:szCs w:val="22"/>
        </w:rPr>
        <w:t xml:space="preserve">Jeżeli w kraju, w którym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w:t>
      </w:r>
      <w:r w:rsidR="006B7367">
        <w:rPr>
          <w:rFonts w:ascii="Cambria" w:hAnsi="Cambria" w:cs="Arial"/>
          <w:sz w:val="22"/>
          <w:szCs w:val="22"/>
        </w:rPr>
        <w:t xml:space="preserve"> lub miejsce zamieszkania ma osoba, której dokument dotyczy</w:t>
      </w:r>
      <w:r w:rsidRPr="00EB5DE3">
        <w:rPr>
          <w:rFonts w:ascii="Cambria" w:hAnsi="Cambria" w:cs="Arial"/>
          <w:sz w:val="22"/>
          <w:szCs w:val="22"/>
        </w:rPr>
        <w:t xml:space="preserve">, nie wydaje się dokumentów, o których mowa w pkt. 7.4., </w:t>
      </w:r>
      <w:r w:rsidR="00DD0092" w:rsidRPr="00DD0092">
        <w:rPr>
          <w:rFonts w:ascii="Cambria" w:hAnsi="Cambria" w:cs="Arial"/>
          <w:sz w:val="22"/>
          <w:szCs w:val="22"/>
        </w:rPr>
        <w:t>zastępuje się je dokumentem zawiera</w:t>
      </w:r>
      <w:r w:rsidR="00E10342">
        <w:rPr>
          <w:rFonts w:ascii="Cambria" w:hAnsi="Cambria" w:cs="Arial"/>
          <w:sz w:val="22"/>
          <w:szCs w:val="22"/>
        </w:rPr>
        <w:t>jącym odpowiednio oświadczenie W</w:t>
      </w:r>
      <w:r w:rsidR="00DD0092" w:rsidRPr="00DD0092">
        <w:rPr>
          <w:rFonts w:ascii="Cambria" w:hAnsi="Cambria" w:cs="Arial"/>
          <w:sz w:val="22"/>
          <w:szCs w:val="22"/>
        </w:rPr>
        <w:t>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w:t>
      </w:r>
      <w:r w:rsidR="00E10342">
        <w:rPr>
          <w:rFonts w:ascii="Cambria" w:hAnsi="Cambria" w:cs="Arial"/>
          <w:sz w:val="22"/>
          <w:szCs w:val="22"/>
        </w:rPr>
        <w:t>dzibę lub miejsce zamieszkania W</w:t>
      </w:r>
      <w:r w:rsidR="00DD0092" w:rsidRPr="00DD0092">
        <w:rPr>
          <w:rFonts w:ascii="Cambria" w:hAnsi="Cambria" w:cs="Arial"/>
          <w:sz w:val="22"/>
          <w:szCs w:val="22"/>
        </w:rPr>
        <w:t>ykonawcy lub miejsce zamieszkania tej osoby</w:t>
      </w:r>
      <w:r w:rsidRPr="00EB5DE3">
        <w:rPr>
          <w:rFonts w:ascii="Cambria" w:hAnsi="Cambria" w:cs="Arial"/>
          <w:sz w:val="22"/>
          <w:szCs w:val="22"/>
        </w:rPr>
        <w:t xml:space="preserve">. </w:t>
      </w:r>
      <w:r w:rsidR="00FC7143">
        <w:rPr>
          <w:rFonts w:ascii="Cambria" w:hAnsi="Cambria" w:cs="Arial"/>
          <w:sz w:val="22"/>
          <w:szCs w:val="22"/>
        </w:rPr>
        <w:t>Postanowienia</w:t>
      </w:r>
      <w:r w:rsidR="00FC7143" w:rsidRPr="00EB5DE3">
        <w:rPr>
          <w:rFonts w:ascii="Cambria" w:hAnsi="Cambria" w:cs="Arial"/>
          <w:sz w:val="22"/>
          <w:szCs w:val="22"/>
        </w:rPr>
        <w:t xml:space="preserve"> </w:t>
      </w:r>
      <w:r w:rsidRPr="00EB5DE3">
        <w:rPr>
          <w:rFonts w:ascii="Cambria" w:hAnsi="Cambria" w:cs="Arial"/>
          <w:sz w:val="22"/>
          <w:szCs w:val="22"/>
        </w:rPr>
        <w:t>pkt. 7.5. stosuje się odpowiednio.</w:t>
      </w:r>
    </w:p>
    <w:p w:rsidR="00CC0710" w:rsidRDefault="00CC0710" w:rsidP="00865AFD">
      <w:pPr>
        <w:spacing w:before="120"/>
        <w:ind w:left="700" w:hanging="700"/>
        <w:jc w:val="both"/>
        <w:rPr>
          <w:rFonts w:ascii="Cambria" w:hAnsi="Cambria" w:cs="Arial"/>
          <w:sz w:val="22"/>
          <w:szCs w:val="22"/>
        </w:rPr>
      </w:pPr>
      <w:r w:rsidRPr="00D77831">
        <w:rPr>
          <w:rFonts w:ascii="Cambria" w:hAnsi="Cambria" w:cs="Arial"/>
          <w:b/>
          <w:sz w:val="22"/>
          <w:szCs w:val="22"/>
        </w:rPr>
        <w:t>7.7.</w:t>
      </w:r>
      <w:r w:rsidRPr="00EB5DE3">
        <w:rPr>
          <w:rFonts w:ascii="Cambria" w:hAnsi="Cambria" w:cs="Arial"/>
          <w:sz w:val="22"/>
          <w:szCs w:val="22"/>
        </w:rPr>
        <w:t xml:space="preserve"> </w:t>
      </w:r>
      <w:r w:rsidR="00255209" w:rsidRPr="00EB5DE3">
        <w:rPr>
          <w:rFonts w:ascii="Cambria" w:hAnsi="Cambria" w:cs="Arial"/>
          <w:sz w:val="22"/>
          <w:szCs w:val="22"/>
        </w:rPr>
        <w:tab/>
      </w:r>
      <w:r w:rsidRPr="00EB5DE3">
        <w:rPr>
          <w:rFonts w:ascii="Cambria" w:hAnsi="Cambria" w:cs="Arial"/>
          <w:sz w:val="22"/>
          <w:szCs w:val="22"/>
        </w:rPr>
        <w:t>W przypadku wątpliwości co do treści dokumentu złożonego przez Wykonawcę mającego siedzibę lub miejsce zamieszkania poza terytorium Rzeczypospolitej Polskiej, Zamawiający może zwrócić się do właściwych organów odpowiednio</w:t>
      </w:r>
      <w:r w:rsidR="006B7367">
        <w:rPr>
          <w:rFonts w:ascii="Cambria" w:hAnsi="Cambria" w:cs="Arial"/>
          <w:sz w:val="22"/>
          <w:szCs w:val="22"/>
        </w:rPr>
        <w:t xml:space="preserve"> </w:t>
      </w:r>
      <w:r w:rsidRPr="00EB5DE3">
        <w:rPr>
          <w:rFonts w:ascii="Cambria" w:hAnsi="Cambria" w:cs="Arial"/>
          <w:sz w:val="22"/>
          <w:szCs w:val="22"/>
        </w:rPr>
        <w:t xml:space="preserve">kraju, w którym </w:t>
      </w:r>
      <w:r w:rsidR="00E43708" w:rsidRPr="00EB5DE3">
        <w:rPr>
          <w:rFonts w:ascii="Cambria" w:hAnsi="Cambria" w:cs="Arial"/>
          <w:sz w:val="22"/>
          <w:szCs w:val="22"/>
        </w:rPr>
        <w:t>Wykonawca</w:t>
      </w:r>
      <w:r w:rsidRPr="00EB5DE3">
        <w:rPr>
          <w:rFonts w:ascii="Cambria" w:hAnsi="Cambria" w:cs="Arial"/>
          <w:sz w:val="22"/>
          <w:szCs w:val="22"/>
        </w:rPr>
        <w:t xml:space="preserve"> ma siedzibę lub miejsce zamieszkania</w:t>
      </w:r>
      <w:r w:rsidR="006B7367">
        <w:rPr>
          <w:rFonts w:ascii="Cambria" w:hAnsi="Cambria" w:cs="Arial"/>
          <w:sz w:val="22"/>
          <w:szCs w:val="22"/>
        </w:rPr>
        <w:t xml:space="preserve"> lub miejsce zamieszkania ma osoba, której dokument dotyczy</w:t>
      </w:r>
      <w:r w:rsidRPr="00EB5DE3">
        <w:rPr>
          <w:rFonts w:ascii="Cambria" w:hAnsi="Cambria" w:cs="Arial"/>
          <w:sz w:val="22"/>
          <w:szCs w:val="22"/>
        </w:rPr>
        <w:t xml:space="preserve">, z wnioskiem o udzielenie niezbędnych informacji dotyczących </w:t>
      </w:r>
      <w:r w:rsidR="006B7367">
        <w:rPr>
          <w:rFonts w:ascii="Cambria" w:hAnsi="Cambria" w:cs="Arial"/>
          <w:sz w:val="22"/>
          <w:szCs w:val="22"/>
        </w:rPr>
        <w:t xml:space="preserve">tego </w:t>
      </w:r>
      <w:r w:rsidRPr="00EB5DE3">
        <w:rPr>
          <w:rFonts w:ascii="Cambria" w:hAnsi="Cambria" w:cs="Arial"/>
          <w:sz w:val="22"/>
          <w:szCs w:val="22"/>
        </w:rPr>
        <w:t>dokumentu.</w:t>
      </w:r>
    </w:p>
    <w:p w:rsidR="006B7367" w:rsidRPr="00EB5DE3" w:rsidRDefault="006B7367" w:rsidP="00865AFD">
      <w:pPr>
        <w:spacing w:before="120"/>
        <w:ind w:left="700" w:hanging="700"/>
        <w:jc w:val="both"/>
        <w:rPr>
          <w:rFonts w:ascii="Cambria" w:hAnsi="Cambria" w:cs="Arial"/>
          <w:sz w:val="22"/>
          <w:szCs w:val="22"/>
        </w:rPr>
      </w:pPr>
      <w:r w:rsidRPr="00D77831">
        <w:rPr>
          <w:rFonts w:ascii="Cambria" w:hAnsi="Cambria" w:cs="Arial"/>
          <w:b/>
          <w:sz w:val="22"/>
          <w:szCs w:val="22"/>
        </w:rPr>
        <w:t>7.</w:t>
      </w:r>
      <w:r w:rsidRPr="0063483B">
        <w:rPr>
          <w:rFonts w:ascii="Cambria" w:hAnsi="Cambria" w:cs="Arial"/>
          <w:b/>
          <w:sz w:val="22"/>
          <w:szCs w:val="22"/>
        </w:rPr>
        <w:t>8.</w:t>
      </w:r>
      <w:r>
        <w:rPr>
          <w:rFonts w:ascii="Cambria" w:hAnsi="Cambria" w:cs="Arial"/>
          <w:sz w:val="22"/>
          <w:szCs w:val="22"/>
        </w:rPr>
        <w:tab/>
        <w:t>Wykonawca mający siedzibę na terytorium Rzeczypospolitej Polskiej, w odniesieniu do osoby mającej miejsce zamieszkania poza terytorium Rzeczypospolitej Po</w:t>
      </w:r>
      <w:r w:rsidR="00672B21">
        <w:rPr>
          <w:rFonts w:ascii="Cambria" w:hAnsi="Cambria" w:cs="Arial"/>
          <w:sz w:val="22"/>
          <w:szCs w:val="22"/>
        </w:rPr>
        <w:t xml:space="preserve">lskiej, której dotyczy </w:t>
      </w:r>
      <w:r>
        <w:rPr>
          <w:rFonts w:ascii="Cambria" w:hAnsi="Cambria" w:cs="Arial"/>
          <w:sz w:val="22"/>
          <w:szCs w:val="22"/>
        </w:rPr>
        <w:t>dokument</w:t>
      </w:r>
      <w:r w:rsidR="00672B21">
        <w:rPr>
          <w:rFonts w:ascii="Cambria" w:hAnsi="Cambria" w:cs="Arial"/>
          <w:sz w:val="22"/>
          <w:szCs w:val="22"/>
        </w:rPr>
        <w:t xml:space="preserve"> wskazany w pkt 7.1 lit g), składa dokument, o którym mowa w pkt 7.4 ppkt 2, w zakresie określonym w art. 24 ust. 1 pkt 14</w:t>
      </w:r>
      <w:r w:rsidR="00476356">
        <w:rPr>
          <w:rFonts w:ascii="Cambria" w:hAnsi="Cambria" w:cs="Arial"/>
          <w:sz w:val="22"/>
          <w:szCs w:val="22"/>
        </w:rPr>
        <w:t>)</w:t>
      </w:r>
      <w:r w:rsidR="00672B21">
        <w:rPr>
          <w:rFonts w:ascii="Cambria" w:hAnsi="Cambria" w:cs="Arial"/>
          <w:sz w:val="22"/>
          <w:szCs w:val="22"/>
        </w:rPr>
        <w:t xml:space="preserve"> i 21</w:t>
      </w:r>
      <w:r w:rsidR="00476356">
        <w:rPr>
          <w:rFonts w:ascii="Cambria" w:hAnsi="Cambria" w:cs="Arial"/>
          <w:sz w:val="22"/>
          <w:szCs w:val="22"/>
        </w:rPr>
        <w:t>)</w:t>
      </w:r>
      <w:r w:rsidR="00672B21">
        <w:rPr>
          <w:rFonts w:ascii="Cambria" w:hAnsi="Cambria" w:cs="Arial"/>
          <w:sz w:val="22"/>
          <w:szCs w:val="22"/>
        </w:rPr>
        <w:t xml:space="preserve"> </w:t>
      </w:r>
      <w:r w:rsidR="00360D95">
        <w:rPr>
          <w:rFonts w:ascii="Cambria" w:hAnsi="Cambria" w:cs="Arial"/>
          <w:sz w:val="22"/>
          <w:szCs w:val="22"/>
        </w:rPr>
        <w:t xml:space="preserve">PZP </w:t>
      </w:r>
      <w:r w:rsidR="00672B21">
        <w:rPr>
          <w:rFonts w:ascii="Cambria" w:hAnsi="Cambria" w:cs="Arial"/>
          <w:sz w:val="22"/>
          <w:szCs w:val="22"/>
        </w:rPr>
        <w:t>oraz  art. 24 ust. 5 pkt 6</w:t>
      </w:r>
      <w:r w:rsidR="00476356">
        <w:rPr>
          <w:rFonts w:ascii="Cambria" w:hAnsi="Cambria" w:cs="Arial"/>
          <w:sz w:val="22"/>
          <w:szCs w:val="22"/>
        </w:rPr>
        <w:t>)</w:t>
      </w:r>
      <w:r w:rsidR="00672B21">
        <w:rPr>
          <w:rFonts w:ascii="Cambria" w:hAnsi="Cambria" w:cs="Arial"/>
          <w:sz w:val="22"/>
          <w:szCs w:val="22"/>
        </w:rPr>
        <w:t xml:space="preserve"> PZP. Jeżeli w kraju, w którym miejsce zamieszkania ma osoba, której dokument miał dotyczyć, nie wydaje się takich dokumentów, zastępuje się go dokumentem </w:t>
      </w:r>
      <w:r w:rsidR="00672B21">
        <w:rPr>
          <w:rFonts w:ascii="Cambria" w:hAnsi="Cambria" w:cs="Arial"/>
          <w:sz w:val="22"/>
          <w:szCs w:val="22"/>
        </w:rPr>
        <w:lastRenderedPageBreak/>
        <w:t xml:space="preserve">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rsidR="00BC02F7" w:rsidRPr="00EB5DE3" w:rsidRDefault="00BC02F7" w:rsidP="00865AFD">
      <w:pPr>
        <w:spacing w:before="120"/>
        <w:ind w:left="700" w:hanging="700"/>
        <w:jc w:val="both"/>
        <w:rPr>
          <w:rFonts w:ascii="Cambria" w:hAnsi="Cambria" w:cs="Arial"/>
          <w:sz w:val="22"/>
          <w:szCs w:val="22"/>
        </w:rPr>
      </w:pPr>
      <w:r w:rsidRPr="00D77831">
        <w:rPr>
          <w:rFonts w:ascii="Cambria" w:hAnsi="Cambria" w:cs="Arial"/>
          <w:b/>
          <w:sz w:val="22"/>
          <w:szCs w:val="22"/>
        </w:rPr>
        <w:t>7.</w:t>
      </w:r>
      <w:r w:rsidR="00476356">
        <w:rPr>
          <w:rFonts w:ascii="Cambria" w:hAnsi="Cambria" w:cs="Arial"/>
          <w:b/>
          <w:sz w:val="22"/>
          <w:szCs w:val="22"/>
        </w:rPr>
        <w:t>9</w:t>
      </w:r>
      <w:r w:rsidRPr="0063483B">
        <w:rPr>
          <w:rFonts w:ascii="Cambria" w:hAnsi="Cambria" w:cs="Arial"/>
          <w:b/>
          <w:sz w:val="22"/>
          <w:szCs w:val="22"/>
        </w:rPr>
        <w:t>.</w:t>
      </w:r>
      <w:r w:rsidRPr="0063483B">
        <w:rPr>
          <w:rFonts w:ascii="Cambria" w:hAnsi="Cambria" w:cs="Arial"/>
          <w:b/>
          <w:sz w:val="22"/>
          <w:szCs w:val="22"/>
        </w:rPr>
        <w:tab/>
      </w:r>
      <w:r w:rsidRPr="00EB5DE3">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t>
      </w:r>
      <w:r w:rsidR="00476356">
        <w:rPr>
          <w:rFonts w:ascii="Cambria" w:hAnsi="Cambria" w:cs="Arial"/>
          <w:sz w:val="22"/>
          <w:szCs w:val="22"/>
        </w:rPr>
        <w:t xml:space="preserve">polskie </w:t>
      </w:r>
      <w:r w:rsidRPr="00EB5DE3">
        <w:rPr>
          <w:rFonts w:ascii="Cambria" w:hAnsi="Cambria" w:cs="Arial"/>
          <w:sz w:val="22"/>
          <w:szCs w:val="22"/>
        </w:rPr>
        <w:t>wedle średniego kursu NBP z dnia</w:t>
      </w:r>
      <w:r w:rsidR="00672B21">
        <w:rPr>
          <w:rFonts w:ascii="Cambria" w:hAnsi="Cambria" w:cs="Arial"/>
          <w:sz w:val="22"/>
          <w:szCs w:val="22"/>
        </w:rPr>
        <w:t xml:space="preserve"> </w:t>
      </w:r>
      <w:r w:rsidRPr="00EB5DE3">
        <w:rPr>
          <w:rFonts w:ascii="Cambria" w:hAnsi="Cambria" w:cs="Arial"/>
          <w:sz w:val="22"/>
          <w:szCs w:val="22"/>
        </w:rPr>
        <w:t>przekazania ogłoszenia o zamówieni</w:t>
      </w:r>
      <w:r w:rsidR="00C500D3">
        <w:rPr>
          <w:rFonts w:ascii="Cambria" w:hAnsi="Cambria" w:cs="Arial"/>
          <w:sz w:val="22"/>
          <w:szCs w:val="22"/>
        </w:rPr>
        <w:t>u</w:t>
      </w:r>
      <w:r w:rsidRPr="00EB5DE3">
        <w:rPr>
          <w:rFonts w:ascii="Cambria" w:hAnsi="Cambria" w:cs="Arial"/>
          <w:sz w:val="22"/>
          <w:szCs w:val="22"/>
        </w:rPr>
        <w:t xml:space="preserve"> do Dziennika Urzędowego Unii Europejskiej. </w:t>
      </w:r>
    </w:p>
    <w:p w:rsidR="00CC0710" w:rsidRPr="00EB5DE3" w:rsidRDefault="00CC0710" w:rsidP="00BC02F7">
      <w:pPr>
        <w:spacing w:before="120"/>
        <w:ind w:left="700" w:hanging="700"/>
        <w:jc w:val="both"/>
        <w:rPr>
          <w:rFonts w:ascii="Cambria" w:hAnsi="Cambria" w:cs="Arial"/>
          <w:sz w:val="22"/>
          <w:szCs w:val="22"/>
        </w:rPr>
      </w:pPr>
      <w:r w:rsidRPr="00D77831">
        <w:rPr>
          <w:rFonts w:ascii="Cambria" w:hAnsi="Cambria" w:cs="Arial"/>
          <w:b/>
          <w:sz w:val="22"/>
          <w:szCs w:val="22"/>
        </w:rPr>
        <w:t>7.</w:t>
      </w:r>
      <w:r w:rsidR="00476356">
        <w:rPr>
          <w:rFonts w:ascii="Cambria" w:hAnsi="Cambria" w:cs="Arial"/>
          <w:b/>
          <w:sz w:val="22"/>
          <w:szCs w:val="22"/>
        </w:rPr>
        <w:t>10</w:t>
      </w:r>
      <w:r w:rsidRPr="00D77831">
        <w:rPr>
          <w:rFonts w:ascii="Cambria" w:hAnsi="Cambria" w:cs="Arial"/>
          <w:b/>
          <w:sz w:val="22"/>
          <w:szCs w:val="22"/>
        </w:rPr>
        <w:t>.</w:t>
      </w:r>
      <w:r w:rsidRPr="0063483B">
        <w:rPr>
          <w:rFonts w:ascii="Cambria" w:hAnsi="Cambria" w:cs="Arial"/>
          <w:b/>
          <w:sz w:val="22"/>
          <w:szCs w:val="22"/>
        </w:rPr>
        <w:t xml:space="preserve"> </w:t>
      </w:r>
      <w:r w:rsidR="00255209" w:rsidRPr="00EB5DE3">
        <w:rPr>
          <w:rFonts w:ascii="Cambria" w:hAnsi="Cambria" w:cs="Arial"/>
          <w:sz w:val="22"/>
          <w:szCs w:val="22"/>
        </w:rPr>
        <w:tab/>
      </w:r>
      <w:r w:rsidR="00F075EB" w:rsidRPr="00EB5DE3">
        <w:rPr>
          <w:rFonts w:ascii="Cambria" w:hAnsi="Cambria" w:cs="Arial"/>
          <w:sz w:val="22"/>
          <w:szCs w:val="22"/>
        </w:rPr>
        <w:t>W przypadku o</w:t>
      </w:r>
      <w:r w:rsidRPr="00EB5DE3">
        <w:rPr>
          <w:rFonts w:ascii="Cambria" w:hAnsi="Cambria" w:cs="Arial"/>
          <w:sz w:val="22"/>
          <w:szCs w:val="22"/>
        </w:rPr>
        <w:t xml:space="preserve">ferty </w:t>
      </w:r>
      <w:r w:rsidR="00E10342">
        <w:rPr>
          <w:rFonts w:ascii="Cambria" w:hAnsi="Cambria" w:cs="Arial"/>
          <w:sz w:val="22"/>
          <w:szCs w:val="22"/>
        </w:rPr>
        <w:t>W</w:t>
      </w:r>
      <w:r w:rsidR="00615BF5" w:rsidRPr="00EB5DE3">
        <w:rPr>
          <w:rFonts w:ascii="Cambria" w:hAnsi="Cambria" w:cs="Arial"/>
          <w:sz w:val="22"/>
          <w:szCs w:val="22"/>
        </w:rPr>
        <w:t>ykonawców wspólnie ubiegających się o udzielenie zamówienia (konsorcjum)</w:t>
      </w:r>
      <w:r w:rsidRPr="00EB5DE3">
        <w:rPr>
          <w:rFonts w:ascii="Cambria" w:hAnsi="Cambria" w:cs="Arial"/>
          <w:sz w:val="22"/>
          <w:szCs w:val="22"/>
        </w:rPr>
        <w:t xml:space="preserve">: </w:t>
      </w:r>
    </w:p>
    <w:p w:rsidR="00F075EB" w:rsidRPr="00220DA4" w:rsidRDefault="00CC0710" w:rsidP="00BC02F7">
      <w:pPr>
        <w:spacing w:before="120"/>
        <w:ind w:left="1418" w:hanging="709"/>
        <w:jc w:val="both"/>
        <w:rPr>
          <w:rFonts w:ascii="Cambria" w:hAnsi="Cambria" w:cs="Arial"/>
          <w:sz w:val="22"/>
          <w:szCs w:val="22"/>
        </w:rPr>
      </w:pPr>
      <w:r w:rsidRPr="00C6271F">
        <w:rPr>
          <w:rFonts w:ascii="Cambria" w:hAnsi="Cambria" w:cs="Arial"/>
          <w:sz w:val="22"/>
          <w:szCs w:val="22"/>
        </w:rPr>
        <w:t>a)</w:t>
      </w:r>
      <w:r w:rsidRPr="00547430">
        <w:rPr>
          <w:rFonts w:ascii="Cambria" w:hAnsi="Cambria" w:cs="Arial"/>
          <w:sz w:val="22"/>
          <w:szCs w:val="22"/>
        </w:rPr>
        <w:t xml:space="preserve"> </w:t>
      </w:r>
      <w:r w:rsidR="00255209" w:rsidRPr="00547430">
        <w:rPr>
          <w:rFonts w:ascii="Cambria" w:hAnsi="Cambria" w:cs="Arial"/>
          <w:sz w:val="22"/>
          <w:szCs w:val="22"/>
        </w:rPr>
        <w:tab/>
      </w:r>
      <w:r w:rsidR="00F075EB" w:rsidRPr="00547430">
        <w:rPr>
          <w:rFonts w:ascii="Cambria" w:hAnsi="Cambria" w:cs="Arial"/>
          <w:sz w:val="22"/>
          <w:szCs w:val="22"/>
        </w:rPr>
        <w:t>w formularz</w:t>
      </w:r>
      <w:r w:rsidR="00C500D3" w:rsidRPr="00547430">
        <w:rPr>
          <w:rFonts w:ascii="Cambria" w:hAnsi="Cambria" w:cs="Arial"/>
          <w:sz w:val="22"/>
          <w:szCs w:val="22"/>
        </w:rPr>
        <w:t>u</w:t>
      </w:r>
      <w:r w:rsidR="00F075EB" w:rsidRPr="00547430">
        <w:rPr>
          <w:rFonts w:ascii="Cambria" w:hAnsi="Cambria" w:cs="Arial"/>
          <w:sz w:val="22"/>
          <w:szCs w:val="22"/>
        </w:rPr>
        <w:t xml:space="preserve"> oferty należy wskazać firmy (nazwy) </w:t>
      </w:r>
      <w:r w:rsidR="00B33422" w:rsidRPr="00220DA4">
        <w:rPr>
          <w:rFonts w:ascii="Cambria" w:hAnsi="Cambria" w:cs="Arial"/>
          <w:sz w:val="22"/>
          <w:szCs w:val="22"/>
        </w:rPr>
        <w:t xml:space="preserve">wszystkich </w:t>
      </w:r>
      <w:r w:rsidR="00F075EB" w:rsidRPr="00220DA4">
        <w:rPr>
          <w:rFonts w:ascii="Cambria" w:hAnsi="Cambria" w:cs="Arial"/>
          <w:sz w:val="22"/>
          <w:szCs w:val="22"/>
        </w:rPr>
        <w:t>Wykonawców wspólnie ubiegających się o udzielenie zamówienia;</w:t>
      </w:r>
    </w:p>
    <w:p w:rsidR="00CC0710" w:rsidRPr="00B712C5" w:rsidRDefault="00F075EB" w:rsidP="00BC02F7">
      <w:pPr>
        <w:spacing w:before="120"/>
        <w:ind w:left="1418" w:hanging="709"/>
        <w:jc w:val="both"/>
        <w:rPr>
          <w:rFonts w:ascii="Cambria" w:hAnsi="Cambria" w:cs="Arial"/>
          <w:sz w:val="22"/>
          <w:szCs w:val="22"/>
        </w:rPr>
      </w:pPr>
      <w:r w:rsidRPr="00C6271F">
        <w:rPr>
          <w:rFonts w:ascii="Cambria" w:hAnsi="Cambria" w:cs="Arial"/>
          <w:sz w:val="22"/>
          <w:szCs w:val="22"/>
        </w:rPr>
        <w:t>b)</w:t>
      </w:r>
      <w:r w:rsidRPr="00C6271F">
        <w:rPr>
          <w:rFonts w:ascii="Cambria" w:hAnsi="Cambria" w:cs="Arial"/>
          <w:sz w:val="22"/>
          <w:szCs w:val="22"/>
        </w:rPr>
        <w:tab/>
      </w:r>
      <w:r w:rsidR="00CC0710" w:rsidRPr="00547430">
        <w:rPr>
          <w:rFonts w:ascii="Cambria" w:hAnsi="Cambria" w:cs="Arial"/>
          <w:sz w:val="22"/>
          <w:szCs w:val="22"/>
        </w:rPr>
        <w:t xml:space="preserve">oferta musi być podpisana w taki sposób, by wiązała prawnie wszystkich </w:t>
      </w:r>
      <w:r w:rsidRPr="00220DA4">
        <w:rPr>
          <w:rFonts w:ascii="Cambria" w:hAnsi="Cambria" w:cs="Arial"/>
          <w:sz w:val="22"/>
          <w:szCs w:val="22"/>
        </w:rPr>
        <w:t>W</w:t>
      </w:r>
      <w:r w:rsidR="00615BF5" w:rsidRPr="00220DA4">
        <w:rPr>
          <w:rFonts w:ascii="Cambria" w:hAnsi="Cambria" w:cs="Arial"/>
          <w:sz w:val="22"/>
          <w:szCs w:val="22"/>
        </w:rPr>
        <w:t>ykonawców wspólnie ubiegających się o udzielenie zamówienia</w:t>
      </w:r>
      <w:r w:rsidR="00CC0710" w:rsidRPr="00986210">
        <w:rPr>
          <w:rFonts w:ascii="Cambria" w:hAnsi="Cambria" w:cs="Arial"/>
          <w:sz w:val="22"/>
          <w:szCs w:val="22"/>
        </w:rPr>
        <w:t>. Osoba podpisująca ofertę musi posiadać umocowanie prawne do reprezentacji. Umocowanie musi wynikać z treści pełnomocnictwa załączonego do oferty – treść pełnomocnictwa powinna dokła</w:t>
      </w:r>
      <w:r w:rsidR="00CC0710" w:rsidRPr="0004046F">
        <w:rPr>
          <w:rFonts w:ascii="Cambria" w:hAnsi="Cambria" w:cs="Arial"/>
          <w:sz w:val="22"/>
          <w:szCs w:val="22"/>
        </w:rPr>
        <w:t>dnie określać zakres umocowania</w:t>
      </w:r>
      <w:r w:rsidR="008D26B1" w:rsidRPr="00B712C5">
        <w:rPr>
          <w:rFonts w:ascii="Cambria" w:hAnsi="Cambria" w:cs="Arial"/>
          <w:sz w:val="22"/>
          <w:szCs w:val="22"/>
        </w:rPr>
        <w:t>;</w:t>
      </w:r>
    </w:p>
    <w:p w:rsidR="00D233A0" w:rsidRPr="0004046F" w:rsidRDefault="00D233A0" w:rsidP="00D233A0">
      <w:pPr>
        <w:spacing w:before="120"/>
        <w:ind w:left="1418" w:hanging="709"/>
        <w:jc w:val="both"/>
        <w:rPr>
          <w:rFonts w:ascii="Cambria" w:hAnsi="Cambria" w:cs="Arial"/>
          <w:sz w:val="22"/>
          <w:szCs w:val="22"/>
        </w:rPr>
      </w:pPr>
      <w:r w:rsidRPr="00C6271F">
        <w:rPr>
          <w:rFonts w:ascii="Cambria" w:hAnsi="Cambria" w:cs="Arial"/>
          <w:sz w:val="22"/>
          <w:szCs w:val="22"/>
        </w:rPr>
        <w:t>c)</w:t>
      </w:r>
      <w:r w:rsidRPr="00547430">
        <w:rPr>
          <w:rFonts w:ascii="Cambria" w:hAnsi="Cambria" w:cs="Arial"/>
          <w:sz w:val="22"/>
          <w:szCs w:val="22"/>
        </w:rPr>
        <w:tab/>
      </w:r>
      <w:r w:rsidR="003615C9" w:rsidRPr="00547430">
        <w:rPr>
          <w:rFonts w:ascii="Cambria" w:hAnsi="Cambria" w:cs="Arial"/>
          <w:sz w:val="22"/>
          <w:szCs w:val="22"/>
        </w:rPr>
        <w:t xml:space="preserve">JEDZ </w:t>
      </w:r>
      <w:r w:rsidR="005D098D">
        <w:rPr>
          <w:rFonts w:ascii="Cambria" w:hAnsi="Cambria" w:cs="Arial"/>
          <w:sz w:val="22"/>
          <w:szCs w:val="22"/>
        </w:rPr>
        <w:t>składa każdy z W</w:t>
      </w:r>
      <w:r w:rsidRPr="00220DA4">
        <w:rPr>
          <w:rFonts w:ascii="Cambria" w:hAnsi="Cambria" w:cs="Arial"/>
          <w:sz w:val="22"/>
          <w:szCs w:val="22"/>
        </w:rPr>
        <w:t>ykonawców wspólnie ubiegających się o zamówienie. Dokumenty te potwierdzają spełnianie warunków udziału w postępowaniu ora</w:t>
      </w:r>
      <w:r w:rsidRPr="0004046F">
        <w:rPr>
          <w:rFonts w:ascii="Cambria" w:hAnsi="Cambria" w:cs="Arial"/>
          <w:sz w:val="22"/>
          <w:szCs w:val="22"/>
        </w:rPr>
        <w:t>z brak podstaw wykluczeni</w:t>
      </w:r>
      <w:r w:rsidR="005D098D">
        <w:rPr>
          <w:rFonts w:ascii="Cambria" w:hAnsi="Cambria" w:cs="Arial"/>
          <w:sz w:val="22"/>
          <w:szCs w:val="22"/>
        </w:rPr>
        <w:t>a w zakresie, w którym każdy z W</w:t>
      </w:r>
      <w:r w:rsidRPr="0004046F">
        <w:rPr>
          <w:rFonts w:ascii="Cambria" w:hAnsi="Cambria" w:cs="Arial"/>
          <w:sz w:val="22"/>
          <w:szCs w:val="22"/>
        </w:rPr>
        <w:t xml:space="preserve">ykonawców wykazuje spełnianie warunków udziału w postępowaniu oraz brak podstaw wykluczenia. </w:t>
      </w:r>
    </w:p>
    <w:p w:rsidR="00D233A0" w:rsidRPr="00547430" w:rsidRDefault="00D233A0" w:rsidP="00D233A0">
      <w:pPr>
        <w:spacing w:before="120"/>
        <w:ind w:left="1418" w:hanging="709"/>
        <w:jc w:val="both"/>
        <w:rPr>
          <w:rFonts w:ascii="Cambria" w:hAnsi="Cambria" w:cs="Arial"/>
          <w:sz w:val="22"/>
          <w:szCs w:val="22"/>
        </w:rPr>
      </w:pPr>
      <w:r w:rsidRPr="00C6271F">
        <w:rPr>
          <w:rFonts w:ascii="Cambria" w:hAnsi="Cambria" w:cs="Arial"/>
          <w:sz w:val="22"/>
          <w:szCs w:val="22"/>
        </w:rPr>
        <w:t>d)</w:t>
      </w:r>
      <w:r w:rsidRPr="00547430">
        <w:rPr>
          <w:rFonts w:ascii="Cambria" w:hAnsi="Cambria" w:cs="Arial"/>
          <w:sz w:val="22"/>
          <w:szCs w:val="22"/>
        </w:rPr>
        <w:tab/>
        <w:t xml:space="preserve">dokumenty, o których mowa w pkt 7.1. lit. </w:t>
      </w:r>
      <w:r w:rsidR="00246C20">
        <w:rPr>
          <w:rFonts w:ascii="Cambria" w:hAnsi="Cambria" w:cs="Arial"/>
          <w:sz w:val="22"/>
          <w:szCs w:val="22"/>
        </w:rPr>
        <w:t>d</w:t>
      </w:r>
      <w:r w:rsidR="00246C20" w:rsidRPr="00547430">
        <w:rPr>
          <w:rFonts w:ascii="Cambria" w:hAnsi="Cambria" w:cs="Arial"/>
          <w:sz w:val="22"/>
          <w:szCs w:val="22"/>
        </w:rPr>
        <w:t xml:space="preserve"> </w:t>
      </w:r>
      <w:r w:rsidRPr="00547430">
        <w:rPr>
          <w:rFonts w:ascii="Cambria" w:hAnsi="Cambria" w:cs="Arial"/>
          <w:sz w:val="22"/>
          <w:szCs w:val="22"/>
        </w:rPr>
        <w:t xml:space="preserve">– </w:t>
      </w:r>
      <w:r w:rsidR="002500FC" w:rsidRPr="00547430">
        <w:rPr>
          <w:rFonts w:ascii="Cambria" w:hAnsi="Cambria" w:cs="Arial"/>
          <w:sz w:val="22"/>
          <w:szCs w:val="22"/>
        </w:rPr>
        <w:t>l</w:t>
      </w:r>
      <w:r w:rsidRPr="00547430">
        <w:rPr>
          <w:rFonts w:ascii="Cambria" w:hAnsi="Cambria" w:cs="Arial"/>
          <w:sz w:val="22"/>
          <w:szCs w:val="22"/>
        </w:rPr>
        <w:t xml:space="preserve"> obowiązany będzie złożyć każdy </w:t>
      </w:r>
      <w:r w:rsidR="00547430">
        <w:rPr>
          <w:rFonts w:ascii="Cambria" w:hAnsi="Cambria" w:cs="Arial"/>
          <w:sz w:val="22"/>
          <w:szCs w:val="22"/>
        </w:rPr>
        <w:t xml:space="preserve">z </w:t>
      </w:r>
      <w:r w:rsidR="005D098D">
        <w:rPr>
          <w:rFonts w:ascii="Cambria" w:hAnsi="Cambria" w:cs="Arial"/>
          <w:sz w:val="22"/>
          <w:szCs w:val="22"/>
        </w:rPr>
        <w:t>W</w:t>
      </w:r>
      <w:r w:rsidRPr="00547430">
        <w:rPr>
          <w:rFonts w:ascii="Cambria" w:hAnsi="Cambria" w:cs="Arial"/>
          <w:sz w:val="22"/>
          <w:szCs w:val="22"/>
        </w:rPr>
        <w:t>ykonawców wspólnie ubiegających się o udzielenie zamówienia</w:t>
      </w:r>
    </w:p>
    <w:p w:rsidR="00CC0710" w:rsidRPr="00B712C5" w:rsidRDefault="00D233A0" w:rsidP="00BC02F7">
      <w:pPr>
        <w:spacing w:before="120"/>
        <w:ind w:left="1418" w:hanging="709"/>
        <w:jc w:val="both"/>
        <w:rPr>
          <w:rFonts w:ascii="Cambria" w:hAnsi="Cambria" w:cs="Arial"/>
          <w:sz w:val="22"/>
          <w:szCs w:val="22"/>
        </w:rPr>
      </w:pPr>
      <w:r w:rsidRPr="00C6271F">
        <w:rPr>
          <w:rFonts w:ascii="Cambria" w:hAnsi="Cambria" w:cs="Arial"/>
          <w:sz w:val="22"/>
          <w:szCs w:val="22"/>
        </w:rPr>
        <w:t>e</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CC0710" w:rsidRPr="00547430">
        <w:rPr>
          <w:rFonts w:ascii="Cambria" w:hAnsi="Cambria" w:cs="Arial"/>
          <w:sz w:val="22"/>
          <w:szCs w:val="22"/>
        </w:rPr>
        <w:t xml:space="preserve">wszyscy </w:t>
      </w:r>
      <w:r w:rsidR="00E43708" w:rsidRPr="00547430">
        <w:rPr>
          <w:rFonts w:ascii="Cambria" w:hAnsi="Cambria" w:cs="Arial"/>
          <w:sz w:val="22"/>
          <w:szCs w:val="22"/>
        </w:rPr>
        <w:t>Wykonawcy</w:t>
      </w:r>
      <w:r w:rsidR="00615BF5" w:rsidRPr="00547430">
        <w:rPr>
          <w:rFonts w:ascii="Cambria" w:hAnsi="Cambria" w:cs="Arial"/>
          <w:sz w:val="22"/>
          <w:szCs w:val="22"/>
        </w:rPr>
        <w:t xml:space="preserve"> wspólnie ubiegający się o udzielenie zamówienia</w:t>
      </w:r>
      <w:r w:rsidR="00CC0710" w:rsidRPr="00220DA4">
        <w:rPr>
          <w:rFonts w:ascii="Cambria" w:hAnsi="Cambria" w:cs="Arial"/>
          <w:sz w:val="22"/>
          <w:szCs w:val="22"/>
        </w:rPr>
        <w:t xml:space="preserve"> będą ponosić odpowiedzialność solidarną za wykonanie umowy</w:t>
      </w:r>
      <w:r w:rsidR="008D26B1" w:rsidRPr="0004046F">
        <w:rPr>
          <w:rFonts w:ascii="Cambria" w:hAnsi="Cambria" w:cs="Arial"/>
          <w:sz w:val="22"/>
          <w:szCs w:val="22"/>
        </w:rPr>
        <w:t>;</w:t>
      </w:r>
    </w:p>
    <w:p w:rsidR="00CC0710" w:rsidRPr="00B712C5" w:rsidRDefault="00D233A0" w:rsidP="00BC02F7">
      <w:pPr>
        <w:spacing w:before="120"/>
        <w:ind w:left="1418" w:hanging="709"/>
        <w:jc w:val="both"/>
        <w:rPr>
          <w:rFonts w:ascii="Cambria" w:hAnsi="Cambria" w:cs="Arial"/>
          <w:sz w:val="22"/>
          <w:szCs w:val="22"/>
        </w:rPr>
      </w:pPr>
      <w:r w:rsidRPr="00C6271F">
        <w:rPr>
          <w:rFonts w:ascii="Cambria" w:hAnsi="Cambria" w:cs="Arial"/>
          <w:sz w:val="22"/>
          <w:szCs w:val="22"/>
        </w:rPr>
        <w:t>f</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FB0F9A" w:rsidRPr="00547430">
        <w:rPr>
          <w:rFonts w:ascii="Cambria" w:hAnsi="Cambria" w:cs="Arial"/>
          <w:sz w:val="22"/>
          <w:szCs w:val="22"/>
        </w:rPr>
        <w:t xml:space="preserve">Wykonawcy wspólnie ubiegający się o udzielenie zamówienia wyznaczą spośród siebie </w:t>
      </w:r>
      <w:r w:rsidR="00E43708" w:rsidRPr="00547430">
        <w:rPr>
          <w:rFonts w:ascii="Cambria" w:hAnsi="Cambria" w:cs="Arial"/>
          <w:sz w:val="22"/>
          <w:szCs w:val="22"/>
        </w:rPr>
        <w:t>Wykonawc</w:t>
      </w:r>
      <w:r w:rsidR="00FB0F9A" w:rsidRPr="00220DA4">
        <w:rPr>
          <w:rFonts w:ascii="Cambria" w:hAnsi="Cambria" w:cs="Arial"/>
          <w:sz w:val="22"/>
          <w:szCs w:val="22"/>
        </w:rPr>
        <w:t>ę</w:t>
      </w:r>
      <w:r w:rsidR="00615BF5" w:rsidRPr="00220DA4">
        <w:rPr>
          <w:rFonts w:ascii="Cambria" w:hAnsi="Cambria" w:cs="Arial"/>
          <w:sz w:val="22"/>
          <w:szCs w:val="22"/>
        </w:rPr>
        <w:t xml:space="preserve"> </w:t>
      </w:r>
      <w:r w:rsidR="00CC0710" w:rsidRPr="00986210">
        <w:rPr>
          <w:rFonts w:ascii="Cambria" w:hAnsi="Cambria" w:cs="Arial"/>
          <w:sz w:val="22"/>
          <w:szCs w:val="22"/>
        </w:rPr>
        <w:t>kierując</w:t>
      </w:r>
      <w:r w:rsidR="00FB0F9A" w:rsidRPr="00986210">
        <w:rPr>
          <w:rFonts w:ascii="Cambria" w:hAnsi="Cambria" w:cs="Arial"/>
          <w:sz w:val="22"/>
          <w:szCs w:val="22"/>
        </w:rPr>
        <w:t xml:space="preserve">ego </w:t>
      </w:r>
      <w:r w:rsidR="00CC0710" w:rsidRPr="0004046F">
        <w:rPr>
          <w:rFonts w:ascii="Cambria" w:hAnsi="Cambria" w:cs="Arial"/>
          <w:sz w:val="22"/>
          <w:szCs w:val="22"/>
        </w:rPr>
        <w:t>(lider</w:t>
      </w:r>
      <w:r w:rsidR="00FB0F9A" w:rsidRPr="0004046F">
        <w:rPr>
          <w:rFonts w:ascii="Cambria" w:hAnsi="Cambria" w:cs="Arial"/>
          <w:sz w:val="22"/>
          <w:szCs w:val="22"/>
        </w:rPr>
        <w:t>a</w:t>
      </w:r>
      <w:r w:rsidR="00CC0710" w:rsidRPr="00B712C5">
        <w:rPr>
          <w:rFonts w:ascii="Cambria" w:hAnsi="Cambria" w:cs="Arial"/>
          <w:sz w:val="22"/>
          <w:szCs w:val="22"/>
        </w:rPr>
        <w:t>), upoważnion</w:t>
      </w:r>
      <w:r w:rsidR="00FB0F9A" w:rsidRPr="00B712C5">
        <w:rPr>
          <w:rFonts w:ascii="Cambria" w:hAnsi="Cambria" w:cs="Arial"/>
          <w:sz w:val="22"/>
          <w:szCs w:val="22"/>
        </w:rPr>
        <w:t xml:space="preserve">ego </w:t>
      </w:r>
      <w:r w:rsidR="00CC0710" w:rsidRPr="00B712C5">
        <w:rPr>
          <w:rFonts w:ascii="Cambria" w:hAnsi="Cambria" w:cs="Arial"/>
          <w:sz w:val="22"/>
          <w:szCs w:val="22"/>
        </w:rPr>
        <w:t xml:space="preserve">do zaciągania zobowiązań, </w:t>
      </w:r>
      <w:r w:rsidR="00476356">
        <w:rPr>
          <w:rFonts w:ascii="Cambria" w:hAnsi="Cambria" w:cs="Arial"/>
          <w:sz w:val="22"/>
          <w:szCs w:val="22"/>
        </w:rPr>
        <w:t xml:space="preserve">wystawiania faktur, </w:t>
      </w:r>
      <w:r w:rsidR="00CC0710" w:rsidRPr="00B712C5">
        <w:rPr>
          <w:rFonts w:ascii="Cambria" w:hAnsi="Cambria" w:cs="Arial"/>
          <w:sz w:val="22"/>
          <w:szCs w:val="22"/>
        </w:rPr>
        <w:t>otrzymywania poleceń oraz instrukcji dla i w imieniu każdego, jak też dla wszystkich partnerów</w:t>
      </w:r>
      <w:r w:rsidR="008D26B1" w:rsidRPr="00B712C5">
        <w:rPr>
          <w:rFonts w:ascii="Cambria" w:hAnsi="Cambria" w:cs="Arial"/>
          <w:sz w:val="22"/>
          <w:szCs w:val="22"/>
        </w:rPr>
        <w:t>;</w:t>
      </w:r>
    </w:p>
    <w:p w:rsidR="00615BF5" w:rsidRPr="00B712C5" w:rsidRDefault="00D233A0" w:rsidP="00BC02F7">
      <w:pPr>
        <w:spacing w:before="120"/>
        <w:ind w:left="1418" w:hanging="709"/>
        <w:jc w:val="both"/>
        <w:rPr>
          <w:rFonts w:ascii="Cambria" w:hAnsi="Cambria" w:cs="Arial"/>
          <w:sz w:val="22"/>
          <w:szCs w:val="22"/>
        </w:rPr>
      </w:pPr>
      <w:r w:rsidRPr="00C6271F">
        <w:rPr>
          <w:rFonts w:ascii="Cambria" w:hAnsi="Cambria" w:cs="Arial"/>
          <w:sz w:val="22"/>
          <w:szCs w:val="22"/>
        </w:rPr>
        <w:t>g</w:t>
      </w:r>
      <w:r w:rsidR="00CC0710" w:rsidRPr="00C6271F">
        <w:rPr>
          <w:rFonts w:ascii="Cambria" w:hAnsi="Cambria" w:cs="Arial"/>
          <w:sz w:val="22"/>
          <w:szCs w:val="22"/>
        </w:rPr>
        <w:t>)</w:t>
      </w:r>
      <w:r w:rsidR="00CC0710" w:rsidRPr="00547430">
        <w:rPr>
          <w:rFonts w:ascii="Cambria" w:hAnsi="Cambria" w:cs="Arial"/>
          <w:sz w:val="22"/>
          <w:szCs w:val="22"/>
        </w:rPr>
        <w:t xml:space="preserve"> </w:t>
      </w:r>
      <w:r w:rsidR="00255209" w:rsidRPr="00547430">
        <w:rPr>
          <w:rFonts w:ascii="Cambria" w:hAnsi="Cambria" w:cs="Arial"/>
          <w:sz w:val="22"/>
          <w:szCs w:val="22"/>
        </w:rPr>
        <w:tab/>
      </w:r>
      <w:r w:rsidR="00CC0710" w:rsidRPr="00547430">
        <w:rPr>
          <w:rFonts w:ascii="Cambria" w:hAnsi="Cambria" w:cs="Arial"/>
          <w:sz w:val="22"/>
          <w:szCs w:val="22"/>
        </w:rPr>
        <w:t xml:space="preserve">Zamawiający może w ramach odpowiedzialności solidarnej żądać wykonania umowy w całości przez </w:t>
      </w:r>
      <w:r w:rsidR="00615BF5" w:rsidRPr="00220DA4">
        <w:rPr>
          <w:rFonts w:ascii="Cambria" w:hAnsi="Cambria" w:cs="Arial"/>
          <w:sz w:val="22"/>
          <w:szCs w:val="22"/>
        </w:rPr>
        <w:t xml:space="preserve">lidera </w:t>
      </w:r>
      <w:r w:rsidR="00CC0710" w:rsidRPr="00220DA4">
        <w:rPr>
          <w:rFonts w:ascii="Cambria" w:hAnsi="Cambria" w:cs="Arial"/>
          <w:sz w:val="22"/>
          <w:szCs w:val="22"/>
        </w:rPr>
        <w:t xml:space="preserve">lub od wszystkich </w:t>
      </w:r>
      <w:r w:rsidR="00BC02F7" w:rsidRPr="00986210">
        <w:rPr>
          <w:rFonts w:ascii="Cambria" w:hAnsi="Cambria" w:cs="Arial"/>
          <w:sz w:val="22"/>
          <w:szCs w:val="22"/>
        </w:rPr>
        <w:t>W</w:t>
      </w:r>
      <w:r w:rsidR="00615BF5" w:rsidRPr="00986210">
        <w:rPr>
          <w:rFonts w:ascii="Cambria" w:hAnsi="Cambria" w:cs="Arial"/>
          <w:sz w:val="22"/>
          <w:szCs w:val="22"/>
        </w:rPr>
        <w:t xml:space="preserve">ykonawców wspólnie ubiegających się o udzielenie zamówienia </w:t>
      </w:r>
      <w:r w:rsidR="00CC0710" w:rsidRPr="0004046F">
        <w:rPr>
          <w:rFonts w:ascii="Cambria" w:hAnsi="Cambria" w:cs="Arial"/>
          <w:sz w:val="22"/>
          <w:szCs w:val="22"/>
        </w:rPr>
        <w:t>łącznie lub każdego z osobna</w:t>
      </w:r>
      <w:r w:rsidR="008D26B1" w:rsidRPr="00B712C5">
        <w:rPr>
          <w:rFonts w:ascii="Cambria" w:hAnsi="Cambria" w:cs="Arial"/>
          <w:sz w:val="22"/>
          <w:szCs w:val="22"/>
        </w:rPr>
        <w:t>.</w:t>
      </w:r>
    </w:p>
    <w:p w:rsidR="00D233A0" w:rsidRPr="005318C9" w:rsidRDefault="00476356" w:rsidP="00D233A0">
      <w:pPr>
        <w:spacing w:before="120"/>
        <w:ind w:left="709" w:hanging="709"/>
        <w:jc w:val="both"/>
        <w:rPr>
          <w:rFonts w:ascii="Cambria" w:hAnsi="Cambria" w:cs="Arial"/>
          <w:b/>
          <w:sz w:val="22"/>
          <w:szCs w:val="22"/>
        </w:rPr>
      </w:pPr>
      <w:r>
        <w:rPr>
          <w:rFonts w:ascii="Cambria" w:hAnsi="Cambria" w:cs="Arial"/>
          <w:b/>
          <w:sz w:val="22"/>
          <w:szCs w:val="22"/>
        </w:rPr>
        <w:t>7.11</w:t>
      </w:r>
      <w:r w:rsidR="0000202C" w:rsidRPr="00D77831">
        <w:rPr>
          <w:rFonts w:ascii="Cambria" w:hAnsi="Cambria" w:cs="Arial"/>
          <w:b/>
          <w:sz w:val="22"/>
          <w:szCs w:val="22"/>
        </w:rPr>
        <w:t>.</w:t>
      </w:r>
      <w:r w:rsidR="0000202C">
        <w:rPr>
          <w:rFonts w:ascii="Cambria" w:hAnsi="Cambria" w:cs="Arial"/>
          <w:sz w:val="22"/>
          <w:szCs w:val="22"/>
        </w:rPr>
        <w:tab/>
      </w:r>
      <w:r w:rsidR="005D098D">
        <w:rPr>
          <w:rFonts w:ascii="Cambria" w:hAnsi="Cambria" w:cs="Arial"/>
          <w:sz w:val="22"/>
          <w:szCs w:val="22"/>
        </w:rPr>
        <w:t>W przypadku W</w:t>
      </w:r>
      <w:r w:rsidR="00D233A0" w:rsidRPr="00EB5DE3">
        <w:rPr>
          <w:rFonts w:ascii="Cambria" w:hAnsi="Cambria" w:cs="Arial"/>
          <w:sz w:val="22"/>
          <w:szCs w:val="22"/>
        </w:rPr>
        <w:t>ykonawców wykonujących działalność w formie spółki cywi</w:t>
      </w:r>
      <w:r w:rsidR="005D098D">
        <w:rPr>
          <w:rFonts w:ascii="Cambria" w:hAnsi="Cambria" w:cs="Arial"/>
          <w:sz w:val="22"/>
          <w:szCs w:val="22"/>
        </w:rPr>
        <w:t>lnej postanowienia dot. oferty W</w:t>
      </w:r>
      <w:r w:rsidR="00D233A0" w:rsidRPr="00EB5DE3">
        <w:rPr>
          <w:rFonts w:ascii="Cambria" w:hAnsi="Cambria" w:cs="Arial"/>
          <w:sz w:val="22"/>
          <w:szCs w:val="22"/>
        </w:rPr>
        <w:t>ykonawców wspólnie ubiegających się o udzielenie zamówienia (konsorcjum) stosuje się odpowiednio</w:t>
      </w:r>
      <w:r w:rsidR="00D233A0">
        <w:rPr>
          <w:rFonts w:ascii="Cambria" w:hAnsi="Cambria" w:cs="Arial"/>
          <w:sz w:val="22"/>
          <w:szCs w:val="22"/>
        </w:rPr>
        <w:t>,</w:t>
      </w:r>
      <w:r w:rsidR="00D233A0" w:rsidRPr="00EB5DE3">
        <w:rPr>
          <w:rFonts w:ascii="Cambria" w:hAnsi="Cambria" w:cs="Arial"/>
          <w:sz w:val="22"/>
          <w:szCs w:val="22"/>
        </w:rPr>
        <w:t xml:space="preserve"> z zastrzeżeniem, że </w:t>
      </w:r>
      <w:r w:rsidR="00D233A0">
        <w:rPr>
          <w:rFonts w:ascii="Cambria" w:hAnsi="Cambria" w:cs="Arial"/>
          <w:sz w:val="22"/>
          <w:szCs w:val="22"/>
        </w:rPr>
        <w:t xml:space="preserve">do odpowiedzi na wezwanie Zamawiającego do złożenia dokumentów, o którym mowa w pkt 7.1. </w:t>
      </w:r>
      <w:r w:rsidR="00D233A0" w:rsidRPr="00EB5DE3">
        <w:rPr>
          <w:rFonts w:ascii="Cambria" w:hAnsi="Cambria" w:cs="Arial"/>
          <w:sz w:val="22"/>
          <w:szCs w:val="22"/>
        </w:rPr>
        <w:t>należy załączyć (1) zaświadczenie właściwego naczelnika urzędu skarbowego potwierdzającego, iż Wykonawca nie zalega z opłacaniem podatków</w:t>
      </w:r>
      <w:r w:rsidR="00027803">
        <w:rPr>
          <w:rFonts w:ascii="Cambria" w:hAnsi="Cambria" w:cs="Arial"/>
          <w:sz w:val="22"/>
          <w:szCs w:val="22"/>
        </w:rPr>
        <w:t>, wystawione nie wcześniej niż 3 miesiące przed upływem terminu składania ofert, lub in</w:t>
      </w:r>
      <w:r w:rsidR="005D098D">
        <w:rPr>
          <w:rFonts w:ascii="Cambria" w:hAnsi="Cambria" w:cs="Arial"/>
          <w:sz w:val="22"/>
          <w:szCs w:val="22"/>
        </w:rPr>
        <w:t>ny dokument potwierdzający, że W</w:t>
      </w:r>
      <w:r w:rsidR="00027803">
        <w:rPr>
          <w:rFonts w:ascii="Cambria" w:hAnsi="Cambria" w:cs="Arial"/>
          <w:sz w:val="22"/>
          <w:szCs w:val="22"/>
        </w:rPr>
        <w:t>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sidR="00D233A0" w:rsidRPr="00EB5DE3">
        <w:rPr>
          <w:rFonts w:ascii="Cambria" w:hAnsi="Cambria" w:cs="Arial"/>
          <w:sz w:val="22"/>
          <w:szCs w:val="22"/>
        </w:rPr>
        <w:t xml:space="preserve"> oraz (2) zaświadczenie właściwe</w:t>
      </w:r>
      <w:r w:rsidR="00027803">
        <w:rPr>
          <w:rFonts w:ascii="Cambria" w:hAnsi="Cambria" w:cs="Arial"/>
          <w:sz w:val="22"/>
          <w:szCs w:val="22"/>
        </w:rPr>
        <w:t>j terenowej jednostki organizacyjnej</w:t>
      </w:r>
      <w:r w:rsidR="00D233A0" w:rsidRPr="00EB5DE3">
        <w:rPr>
          <w:rFonts w:ascii="Cambria" w:hAnsi="Cambria" w:cs="Arial"/>
          <w:sz w:val="22"/>
          <w:szCs w:val="22"/>
        </w:rPr>
        <w:t xml:space="preserve">  Zakładu Ubezpieczeń Społecznych lub Kasy Rolniczego Ubezpieczenia Społecznego</w:t>
      </w:r>
      <w:r w:rsidR="00027803">
        <w:rPr>
          <w:rFonts w:ascii="Cambria" w:hAnsi="Cambria" w:cs="Arial"/>
          <w:sz w:val="22"/>
          <w:szCs w:val="22"/>
        </w:rPr>
        <w:t xml:space="preserve"> albo innego dokumentu</w:t>
      </w:r>
      <w:r w:rsidR="00D233A0" w:rsidRPr="00EB5DE3">
        <w:rPr>
          <w:rFonts w:ascii="Cambria" w:hAnsi="Cambria" w:cs="Arial"/>
          <w:sz w:val="22"/>
          <w:szCs w:val="22"/>
        </w:rPr>
        <w:t xml:space="preserve"> potwierdzającego, że Wykonawca nie zalega z opłacaniem składek na ubezpieczenie społeczne</w:t>
      </w:r>
      <w:r w:rsidR="00027803">
        <w:rPr>
          <w:rFonts w:ascii="Cambria" w:hAnsi="Cambria" w:cs="Arial"/>
          <w:sz w:val="22"/>
          <w:szCs w:val="22"/>
        </w:rPr>
        <w:t xml:space="preserve"> lub zdrowotne, wystawione nie wcześniej niż 3 miesiące przed upływem terminu składania ofert,</w:t>
      </w:r>
      <w:r w:rsidR="00D233A0" w:rsidRPr="00EB5DE3">
        <w:rPr>
          <w:rFonts w:ascii="Cambria" w:hAnsi="Cambria" w:cs="Arial"/>
          <w:sz w:val="22"/>
          <w:szCs w:val="22"/>
        </w:rPr>
        <w:t xml:space="preserve"> lub</w:t>
      </w:r>
      <w:r w:rsidR="00027803">
        <w:rPr>
          <w:rFonts w:ascii="Cambria" w:hAnsi="Cambria" w:cs="Arial"/>
          <w:sz w:val="22"/>
          <w:szCs w:val="22"/>
        </w:rPr>
        <w:t xml:space="preserve"> inny dokument</w:t>
      </w:r>
      <w:r w:rsidR="005D098D">
        <w:rPr>
          <w:rFonts w:ascii="Cambria" w:hAnsi="Cambria" w:cs="Arial"/>
          <w:sz w:val="22"/>
          <w:szCs w:val="22"/>
        </w:rPr>
        <w:t xml:space="preserve"> potwierdzający, że W</w:t>
      </w:r>
      <w:r w:rsidR="005318C9">
        <w:rPr>
          <w:rFonts w:ascii="Cambria" w:hAnsi="Cambria" w:cs="Arial"/>
          <w:sz w:val="22"/>
          <w:szCs w:val="22"/>
        </w:rPr>
        <w:t xml:space="preserve">ykonawca zawarł porozumienie z właściwym organem w sprawie spłat tych należności wraz z ewentualnymi odsetkami lub grzywnami, w szczególności uzyskał przewidziane prawem </w:t>
      </w:r>
      <w:r w:rsidR="005318C9">
        <w:rPr>
          <w:rFonts w:ascii="Cambria" w:hAnsi="Cambria" w:cs="Arial"/>
          <w:sz w:val="22"/>
          <w:szCs w:val="22"/>
        </w:rPr>
        <w:lastRenderedPageBreak/>
        <w:t>zwolnienie, odroczenie lub rozłożenie na raty zaległych płatności lub wstrzymanie w całości wykonania decyzji właściwego organu</w:t>
      </w:r>
      <w:r w:rsidR="00D233A0" w:rsidRPr="00EB5DE3">
        <w:rPr>
          <w:rFonts w:ascii="Cambria" w:hAnsi="Cambria" w:cs="Arial"/>
          <w:sz w:val="22"/>
          <w:szCs w:val="22"/>
        </w:rPr>
        <w:t xml:space="preserve"> </w:t>
      </w:r>
      <w:r w:rsidR="005318C9">
        <w:rPr>
          <w:rFonts w:ascii="Cambria" w:hAnsi="Cambria" w:cs="Arial"/>
          <w:sz w:val="22"/>
          <w:szCs w:val="22"/>
        </w:rPr>
        <w:t xml:space="preserve">- </w:t>
      </w:r>
      <w:r w:rsidR="00D233A0" w:rsidRPr="005318C9">
        <w:rPr>
          <w:rFonts w:ascii="Cambria" w:hAnsi="Cambria" w:cs="Arial"/>
          <w:b/>
          <w:sz w:val="22"/>
          <w:szCs w:val="22"/>
        </w:rPr>
        <w:t>odrębnie dla każdego ze wspólników oraz odrębnie dla spółki.</w:t>
      </w:r>
    </w:p>
    <w:p w:rsidR="00B676D3" w:rsidRDefault="00476356" w:rsidP="00D233A0">
      <w:pPr>
        <w:spacing w:before="120"/>
        <w:ind w:left="709" w:hanging="709"/>
        <w:jc w:val="both"/>
        <w:rPr>
          <w:rFonts w:ascii="Cambria" w:hAnsi="Cambria" w:cs="Arial"/>
          <w:sz w:val="22"/>
          <w:szCs w:val="22"/>
        </w:rPr>
      </w:pPr>
      <w:r>
        <w:rPr>
          <w:rFonts w:ascii="Cambria" w:hAnsi="Cambria" w:cs="Arial"/>
          <w:b/>
          <w:sz w:val="22"/>
          <w:szCs w:val="22"/>
        </w:rPr>
        <w:t>7.12</w:t>
      </w:r>
      <w:r w:rsidR="00B676D3" w:rsidRPr="0063483B">
        <w:rPr>
          <w:rFonts w:ascii="Cambria" w:hAnsi="Cambria" w:cs="Arial"/>
          <w:b/>
          <w:sz w:val="22"/>
          <w:szCs w:val="22"/>
        </w:rPr>
        <w:t>.</w:t>
      </w:r>
      <w:r w:rsidR="00B676D3">
        <w:rPr>
          <w:rFonts w:ascii="Cambria" w:hAnsi="Cambria" w:cs="Arial"/>
          <w:b/>
          <w:sz w:val="22"/>
          <w:szCs w:val="22"/>
        </w:rPr>
        <w:tab/>
      </w:r>
      <w:r w:rsidR="00B676D3" w:rsidRPr="007D6D24">
        <w:rPr>
          <w:rFonts w:ascii="Cambria" w:hAnsi="Cambria" w:cs="Arial"/>
          <w:sz w:val="22"/>
          <w:szCs w:val="22"/>
        </w:rPr>
        <w:t>Zgodnie z art. 17 ustawy z dnia 22 czerwca 2016 r. o zmianie ustawy - Prawo zamówień publicznych oraz niektórych innych ustaw (Dz. U. z 2016 r. poz. 1020</w:t>
      </w:r>
      <w:r w:rsidR="00DA10E3">
        <w:rPr>
          <w:rFonts w:ascii="Cambria" w:hAnsi="Cambria" w:cs="Arial"/>
          <w:sz w:val="22"/>
          <w:szCs w:val="22"/>
        </w:rPr>
        <w:t xml:space="preserve"> z późn. zm.</w:t>
      </w:r>
      <w:r w:rsidR="00B676D3" w:rsidRPr="007D6D24">
        <w:rPr>
          <w:rFonts w:ascii="Cambria" w:hAnsi="Cambria" w:cs="Arial"/>
          <w:sz w:val="22"/>
          <w:szCs w:val="22"/>
        </w:rPr>
        <w:t xml:space="preserve">) jednolity europejski dokument zamówienia </w:t>
      </w:r>
      <w:r w:rsidR="00547430">
        <w:rPr>
          <w:rFonts w:ascii="Cambria" w:hAnsi="Cambria" w:cs="Arial"/>
          <w:sz w:val="22"/>
          <w:szCs w:val="22"/>
        </w:rPr>
        <w:t xml:space="preserve">składa się </w:t>
      </w:r>
      <w:r w:rsidR="00B676D3" w:rsidRPr="007D6D24">
        <w:rPr>
          <w:rFonts w:ascii="Cambria" w:hAnsi="Cambria" w:cs="Arial"/>
          <w:sz w:val="22"/>
          <w:szCs w:val="22"/>
        </w:rPr>
        <w:t>w formie pisemnej albo w postaci elektronicznej.</w:t>
      </w:r>
    </w:p>
    <w:p w:rsidR="002C409C" w:rsidRDefault="00DA433C" w:rsidP="00C620D4">
      <w:pPr>
        <w:spacing w:before="120"/>
        <w:ind w:left="709" w:hanging="709"/>
        <w:jc w:val="both"/>
        <w:rPr>
          <w:rFonts w:ascii="Cambria" w:hAnsi="Cambria" w:cs="Arial"/>
          <w:bCs/>
          <w:sz w:val="22"/>
          <w:szCs w:val="22"/>
        </w:rPr>
      </w:pPr>
      <w:r w:rsidRPr="0063483B">
        <w:rPr>
          <w:rFonts w:ascii="Cambria" w:hAnsi="Cambria" w:cs="Arial"/>
          <w:b/>
          <w:sz w:val="22"/>
          <w:szCs w:val="22"/>
        </w:rPr>
        <w:t>7</w:t>
      </w:r>
      <w:r w:rsidR="00476356">
        <w:rPr>
          <w:rFonts w:ascii="Cambria" w:hAnsi="Cambria" w:cs="Arial"/>
          <w:b/>
          <w:sz w:val="22"/>
          <w:szCs w:val="22"/>
        </w:rPr>
        <w:t>.13</w:t>
      </w:r>
      <w:r w:rsidRPr="0063483B">
        <w:rPr>
          <w:rFonts w:ascii="Cambria" w:hAnsi="Cambria" w:cs="Arial"/>
          <w:b/>
          <w:sz w:val="22"/>
          <w:szCs w:val="22"/>
        </w:rPr>
        <w:t>.</w:t>
      </w:r>
      <w:r>
        <w:rPr>
          <w:rFonts w:ascii="Cambria" w:hAnsi="Cambria" w:cs="Arial"/>
          <w:sz w:val="22"/>
          <w:szCs w:val="22"/>
        </w:rPr>
        <w:t xml:space="preserve"> </w:t>
      </w:r>
      <w:r>
        <w:rPr>
          <w:rFonts w:ascii="Cambria" w:hAnsi="Cambria" w:cs="Arial"/>
          <w:sz w:val="22"/>
          <w:szCs w:val="22"/>
        </w:rPr>
        <w:tab/>
      </w:r>
      <w:r w:rsidRPr="00C620D4">
        <w:rPr>
          <w:rFonts w:ascii="Cambria" w:hAnsi="Cambria" w:cs="Arial"/>
          <w:sz w:val="22"/>
          <w:szCs w:val="22"/>
        </w:rPr>
        <w:t xml:space="preserve">Zamawiający </w:t>
      </w:r>
      <w:r w:rsidR="00C620D4" w:rsidRPr="00C620D4">
        <w:rPr>
          <w:rFonts w:ascii="Cambria" w:hAnsi="Cambria" w:cs="Arial"/>
          <w:sz w:val="22"/>
          <w:szCs w:val="22"/>
        </w:rPr>
        <w:t>informuje</w:t>
      </w:r>
      <w:r w:rsidRPr="00C620D4">
        <w:rPr>
          <w:rFonts w:ascii="Cambria" w:hAnsi="Cambria" w:cs="Arial"/>
          <w:sz w:val="22"/>
          <w:szCs w:val="22"/>
        </w:rPr>
        <w:t xml:space="preserve">, iż na podstawie § 2 ust. 7 </w:t>
      </w:r>
      <w:r w:rsidR="00C620D4" w:rsidRPr="00C620D4">
        <w:rPr>
          <w:rFonts w:ascii="Cambria" w:hAnsi="Cambria" w:cs="Arial"/>
          <w:sz w:val="22"/>
          <w:szCs w:val="22"/>
        </w:rPr>
        <w:t>rozporządzenia Ministra Rozwoju z dnia 26 lipca 2016 r. w sprawie rodzajów</w:t>
      </w:r>
      <w:r w:rsidR="00E10342">
        <w:rPr>
          <w:rFonts w:ascii="Cambria" w:hAnsi="Cambria" w:cs="Arial"/>
          <w:sz w:val="22"/>
          <w:szCs w:val="22"/>
        </w:rPr>
        <w:t xml:space="preserve"> dokumentów, jakich może żądać Z</w:t>
      </w:r>
      <w:r w:rsidR="005D098D">
        <w:rPr>
          <w:rFonts w:ascii="Cambria" w:hAnsi="Cambria" w:cs="Arial"/>
          <w:sz w:val="22"/>
          <w:szCs w:val="22"/>
        </w:rPr>
        <w:t>amawiający od W</w:t>
      </w:r>
      <w:r w:rsidR="00C620D4" w:rsidRPr="00C620D4">
        <w:rPr>
          <w:rFonts w:ascii="Cambria" w:hAnsi="Cambria" w:cs="Arial"/>
          <w:sz w:val="22"/>
          <w:szCs w:val="22"/>
        </w:rPr>
        <w:t>ykonawcy w postępowaniu o udzielenie zamówienia (Dz. U. z 2016 r. poz. 1126)</w:t>
      </w:r>
      <w:r w:rsidR="00C620D4">
        <w:rPr>
          <w:rFonts w:ascii="Cambria" w:hAnsi="Cambria" w:cs="Arial"/>
          <w:sz w:val="22"/>
          <w:szCs w:val="22"/>
        </w:rPr>
        <w:t>,</w:t>
      </w:r>
      <w:r w:rsidR="00C620D4" w:rsidRPr="00C620D4">
        <w:rPr>
          <w:rFonts w:ascii="Cambria" w:hAnsi="Cambria" w:cs="Arial"/>
          <w:sz w:val="22"/>
          <w:szCs w:val="22"/>
        </w:rPr>
        <w:t xml:space="preserve"> </w:t>
      </w:r>
      <w:r w:rsidR="00C620D4" w:rsidRPr="00C620D4">
        <w:rPr>
          <w:rFonts w:ascii="Cambria" w:hAnsi="Cambria" w:cs="Arial"/>
          <w:bCs/>
          <w:sz w:val="22"/>
          <w:szCs w:val="22"/>
        </w:rPr>
        <w:t>j</w:t>
      </w:r>
      <w:r w:rsidRPr="007D6D24">
        <w:rPr>
          <w:rFonts w:ascii="Cambria" w:hAnsi="Cambria" w:cs="Arial"/>
          <w:bCs/>
          <w:sz w:val="22"/>
          <w:szCs w:val="22"/>
        </w:rPr>
        <w:t>eżeli treść</w:t>
      </w:r>
      <w:r w:rsidR="00E10342">
        <w:rPr>
          <w:rFonts w:ascii="Cambria" w:hAnsi="Cambria" w:cs="Arial"/>
          <w:bCs/>
          <w:sz w:val="22"/>
          <w:szCs w:val="22"/>
        </w:rPr>
        <w:t xml:space="preserve"> informacji przekazanych przez W</w:t>
      </w:r>
      <w:r w:rsidRPr="007D6D24">
        <w:rPr>
          <w:rFonts w:ascii="Cambria" w:hAnsi="Cambria" w:cs="Arial"/>
          <w:bCs/>
          <w:sz w:val="22"/>
          <w:szCs w:val="22"/>
        </w:rPr>
        <w:t>ykonawcę w jednolitym europejskim dokumencie zamówienia</w:t>
      </w:r>
      <w:r w:rsidR="00C620D4">
        <w:rPr>
          <w:rFonts w:ascii="Cambria" w:hAnsi="Cambria" w:cs="Arial"/>
          <w:bCs/>
          <w:sz w:val="22"/>
          <w:szCs w:val="22"/>
        </w:rPr>
        <w:t xml:space="preserve"> </w:t>
      </w:r>
      <w:r w:rsidRPr="007D6D24">
        <w:rPr>
          <w:rFonts w:ascii="Cambria" w:hAnsi="Cambria" w:cs="Arial"/>
          <w:bCs/>
          <w:sz w:val="22"/>
          <w:szCs w:val="22"/>
        </w:rPr>
        <w:t>odpowiada</w:t>
      </w:r>
      <w:r w:rsidR="00E10342">
        <w:rPr>
          <w:rFonts w:ascii="Cambria" w:hAnsi="Cambria" w:cs="Arial"/>
          <w:bCs/>
          <w:sz w:val="22"/>
          <w:szCs w:val="22"/>
        </w:rPr>
        <w:t xml:space="preserve"> zakresowi informacji, których Z</w:t>
      </w:r>
      <w:r w:rsidRPr="007D6D24">
        <w:rPr>
          <w:rFonts w:ascii="Cambria" w:hAnsi="Cambria" w:cs="Arial"/>
          <w:bCs/>
          <w:sz w:val="22"/>
          <w:szCs w:val="22"/>
        </w:rPr>
        <w:t>amawiający wymaga poprzez żądanie dokumentów</w:t>
      </w:r>
      <w:r w:rsidR="00C620D4">
        <w:rPr>
          <w:rFonts w:ascii="Cambria" w:hAnsi="Cambria" w:cs="Arial"/>
          <w:bCs/>
          <w:sz w:val="22"/>
          <w:szCs w:val="22"/>
        </w:rPr>
        <w:t xml:space="preserve"> </w:t>
      </w:r>
      <w:r w:rsidR="00E10342">
        <w:rPr>
          <w:rFonts w:ascii="Cambria" w:hAnsi="Cambria" w:cs="Arial"/>
          <w:bCs/>
          <w:sz w:val="22"/>
          <w:szCs w:val="22"/>
        </w:rPr>
        <w:t>Z</w:t>
      </w:r>
      <w:r w:rsidRPr="007D6D24">
        <w:rPr>
          <w:rFonts w:ascii="Cambria" w:hAnsi="Cambria" w:cs="Arial"/>
          <w:bCs/>
          <w:sz w:val="22"/>
          <w:szCs w:val="22"/>
        </w:rPr>
        <w:t>amawiający może odstąpić</w:t>
      </w:r>
      <w:r w:rsidR="005D098D">
        <w:rPr>
          <w:rFonts w:ascii="Cambria" w:hAnsi="Cambria" w:cs="Arial"/>
          <w:bCs/>
          <w:sz w:val="22"/>
          <w:szCs w:val="22"/>
        </w:rPr>
        <w:t xml:space="preserve"> od żądania tych dokumentów od W</w:t>
      </w:r>
      <w:r w:rsidRPr="007D6D24">
        <w:rPr>
          <w:rFonts w:ascii="Cambria" w:hAnsi="Cambria" w:cs="Arial"/>
          <w:bCs/>
          <w:sz w:val="22"/>
          <w:szCs w:val="22"/>
        </w:rPr>
        <w:t>ykonawcy.</w:t>
      </w:r>
    </w:p>
    <w:p w:rsidR="002500FC" w:rsidRDefault="002500FC" w:rsidP="00C620D4">
      <w:pPr>
        <w:spacing w:before="120"/>
        <w:ind w:left="709" w:hanging="709"/>
        <w:jc w:val="both"/>
        <w:rPr>
          <w:rFonts w:ascii="Cambria" w:hAnsi="Cambria" w:cs="Arial"/>
          <w:bCs/>
          <w:sz w:val="22"/>
          <w:szCs w:val="22"/>
        </w:rPr>
      </w:pPr>
      <w:r w:rsidRPr="0063483B">
        <w:rPr>
          <w:rFonts w:ascii="Cambria" w:hAnsi="Cambria" w:cs="Arial"/>
          <w:b/>
          <w:sz w:val="22"/>
          <w:szCs w:val="22"/>
        </w:rPr>
        <w:t>7.</w:t>
      </w:r>
      <w:r w:rsidR="00B121A5">
        <w:rPr>
          <w:rFonts w:ascii="Cambria" w:hAnsi="Cambria" w:cs="Arial"/>
          <w:b/>
          <w:bCs/>
          <w:sz w:val="22"/>
          <w:szCs w:val="22"/>
        </w:rPr>
        <w:t>14</w:t>
      </w:r>
      <w:r w:rsidRPr="0063483B">
        <w:rPr>
          <w:rFonts w:ascii="Cambria" w:hAnsi="Cambria" w:cs="Arial"/>
          <w:b/>
          <w:bCs/>
          <w:sz w:val="22"/>
          <w:szCs w:val="22"/>
        </w:rPr>
        <w:t>.</w:t>
      </w:r>
      <w:r>
        <w:rPr>
          <w:rFonts w:ascii="Cambria" w:hAnsi="Cambria" w:cs="Arial"/>
          <w:bCs/>
          <w:sz w:val="22"/>
          <w:szCs w:val="22"/>
        </w:rPr>
        <w:tab/>
        <w:t>Je</w:t>
      </w:r>
      <w:r w:rsidRPr="002500FC">
        <w:rPr>
          <w:rFonts w:ascii="Cambria" w:hAnsi="Cambria" w:cs="Arial"/>
          <w:bCs/>
          <w:sz w:val="22"/>
          <w:szCs w:val="22"/>
        </w:rPr>
        <w:t>żeli jest to niezbędne do zapewnienia odpowiedniego przebiegu postępowania o udzielenie zamów</w:t>
      </w:r>
      <w:r w:rsidR="00E10342">
        <w:rPr>
          <w:rFonts w:ascii="Cambria" w:hAnsi="Cambria" w:cs="Arial"/>
          <w:bCs/>
          <w:sz w:val="22"/>
          <w:szCs w:val="22"/>
        </w:rPr>
        <w:t>ienia, Z</w:t>
      </w:r>
      <w:r w:rsidRPr="002500FC">
        <w:rPr>
          <w:rFonts w:ascii="Cambria" w:hAnsi="Cambria" w:cs="Arial"/>
          <w:bCs/>
          <w:sz w:val="22"/>
          <w:szCs w:val="22"/>
        </w:rPr>
        <w:t xml:space="preserve">amawiający może na każdym etapie postępowania wezwać </w:t>
      </w:r>
      <w:r w:rsidR="005D098D">
        <w:rPr>
          <w:rFonts w:ascii="Cambria" w:hAnsi="Cambria" w:cs="Arial"/>
          <w:bCs/>
          <w:sz w:val="22"/>
          <w:szCs w:val="22"/>
        </w:rPr>
        <w:t>W</w:t>
      </w:r>
      <w:r w:rsidRPr="002500FC">
        <w:rPr>
          <w:rFonts w:ascii="Cambria" w:hAnsi="Cambria" w:cs="Arial"/>
          <w:bCs/>
          <w:sz w:val="22"/>
          <w:szCs w:val="22"/>
        </w:rPr>
        <w:t>ykonawców do złożenia wszystkich lub niektórych oświadczeń lub dokumentów potwierdzających, że nie po</w:t>
      </w:r>
      <w:r>
        <w:rPr>
          <w:rFonts w:ascii="Cambria" w:hAnsi="Cambria" w:cs="Arial"/>
          <w:bCs/>
          <w:sz w:val="22"/>
          <w:szCs w:val="22"/>
        </w:rPr>
        <w:t xml:space="preserve">dlegają wykluczeniu i </w:t>
      </w:r>
      <w:r w:rsidRPr="002500FC">
        <w:rPr>
          <w:rFonts w:ascii="Cambria" w:hAnsi="Cambria" w:cs="Arial"/>
          <w:bCs/>
          <w:sz w:val="22"/>
          <w:szCs w:val="22"/>
        </w:rPr>
        <w:t>spełniają warunki udziału w postępowaniu, a jeżeli zachodzą uzasadnione podstawy do uznania, że złożone uprzednio oświadczenia lub dokumenty nie są już aktualne, do złożenia aktualnych oświadczeń lub dokumentów.</w:t>
      </w:r>
    </w:p>
    <w:p w:rsidR="00CF6237" w:rsidRPr="00614053" w:rsidRDefault="00B121A5" w:rsidP="00CF6237">
      <w:pPr>
        <w:spacing w:before="120"/>
        <w:ind w:left="709" w:hanging="709"/>
        <w:jc w:val="both"/>
        <w:rPr>
          <w:rFonts w:ascii="Cambria" w:hAnsi="Cambria"/>
          <w:bCs/>
          <w:sz w:val="22"/>
          <w:szCs w:val="22"/>
        </w:rPr>
      </w:pPr>
      <w:r w:rsidRPr="001A40E4">
        <w:rPr>
          <w:rFonts w:ascii="Cambria" w:hAnsi="Cambria"/>
          <w:b/>
          <w:bCs/>
          <w:sz w:val="22"/>
          <w:szCs w:val="22"/>
        </w:rPr>
        <w:t>7.15</w:t>
      </w:r>
      <w:r w:rsidR="00CF6237" w:rsidRPr="001A40E4">
        <w:rPr>
          <w:rFonts w:ascii="Cambria" w:hAnsi="Cambria"/>
          <w:b/>
          <w:bCs/>
          <w:sz w:val="22"/>
          <w:szCs w:val="22"/>
        </w:rPr>
        <w:t>.</w:t>
      </w:r>
      <w:r w:rsidR="00CF6237">
        <w:rPr>
          <w:rFonts w:ascii="Cambria" w:hAnsi="Cambria"/>
          <w:bCs/>
          <w:sz w:val="22"/>
          <w:szCs w:val="22"/>
        </w:rPr>
        <w:tab/>
      </w:r>
      <w:r w:rsidR="00CF6237" w:rsidRPr="00614053">
        <w:rPr>
          <w:rFonts w:ascii="Cambria" w:hAnsi="Cambria"/>
          <w:bCs/>
          <w:sz w:val="22"/>
          <w:szCs w:val="22"/>
        </w:rPr>
        <w:t>Oświadczenia</w:t>
      </w:r>
      <w:r w:rsidR="00122D2A">
        <w:rPr>
          <w:rFonts w:ascii="Cambria" w:hAnsi="Cambria"/>
          <w:bCs/>
          <w:sz w:val="22"/>
          <w:szCs w:val="22"/>
        </w:rPr>
        <w:t xml:space="preserve"> </w:t>
      </w:r>
      <w:r w:rsidR="00CF6237">
        <w:rPr>
          <w:rFonts w:ascii="Cambria" w:hAnsi="Cambria"/>
          <w:bCs/>
          <w:sz w:val="22"/>
          <w:szCs w:val="22"/>
        </w:rPr>
        <w:t xml:space="preserve">wymienione w niniejszym rozdziale SIWZ, </w:t>
      </w:r>
      <w:r w:rsidR="005D098D">
        <w:rPr>
          <w:rFonts w:ascii="Cambria" w:hAnsi="Cambria"/>
          <w:bCs/>
          <w:sz w:val="22"/>
          <w:szCs w:val="22"/>
        </w:rPr>
        <w:t>dotyczące W</w:t>
      </w:r>
      <w:r w:rsidR="00CF6237" w:rsidRPr="00614053">
        <w:rPr>
          <w:rFonts w:ascii="Cambria" w:hAnsi="Cambria"/>
          <w:bCs/>
          <w:sz w:val="22"/>
          <w:szCs w:val="22"/>
        </w:rPr>
        <w:t xml:space="preserve">ykonawcy </w:t>
      </w:r>
      <w:r w:rsidR="00122D2A">
        <w:rPr>
          <w:rFonts w:ascii="Cambria" w:hAnsi="Cambria"/>
          <w:bCs/>
          <w:sz w:val="22"/>
          <w:szCs w:val="22"/>
        </w:rPr>
        <w:t xml:space="preserve">lub </w:t>
      </w:r>
      <w:r w:rsidR="00CF6237" w:rsidRPr="00614053">
        <w:rPr>
          <w:rFonts w:ascii="Cambria" w:hAnsi="Cambria"/>
          <w:bCs/>
          <w:sz w:val="22"/>
          <w:szCs w:val="22"/>
        </w:rPr>
        <w:t>podmiotów, na których zdolnościa</w:t>
      </w:r>
      <w:r w:rsidR="005D098D">
        <w:rPr>
          <w:rFonts w:ascii="Cambria" w:hAnsi="Cambria"/>
          <w:bCs/>
          <w:sz w:val="22"/>
          <w:szCs w:val="22"/>
        </w:rPr>
        <w:t>ch lub sytuacji polega W</w:t>
      </w:r>
      <w:r w:rsidR="00CF6237" w:rsidRPr="00614053">
        <w:rPr>
          <w:rFonts w:ascii="Cambria" w:hAnsi="Cambria"/>
          <w:bCs/>
          <w:sz w:val="22"/>
          <w:szCs w:val="22"/>
        </w:rPr>
        <w:t>ykonawca na zasadach określonych w art. 22a PZP</w:t>
      </w:r>
      <w:r w:rsidR="00122D2A">
        <w:rPr>
          <w:rFonts w:ascii="Cambria" w:hAnsi="Cambria"/>
          <w:bCs/>
          <w:sz w:val="22"/>
          <w:szCs w:val="22"/>
        </w:rPr>
        <w:t xml:space="preserve">, zgodnie z § </w:t>
      </w:r>
      <w:r w:rsidR="00E93162">
        <w:rPr>
          <w:rFonts w:ascii="Cambria" w:hAnsi="Cambria"/>
          <w:bCs/>
          <w:sz w:val="22"/>
          <w:szCs w:val="22"/>
        </w:rPr>
        <w:t xml:space="preserve">14 ust. 1 </w:t>
      </w:r>
      <w:r w:rsidR="00122D2A">
        <w:rPr>
          <w:rFonts w:ascii="Cambria" w:hAnsi="Cambria"/>
          <w:bCs/>
          <w:sz w:val="22"/>
          <w:szCs w:val="22"/>
        </w:rPr>
        <w:t>rozporządzeni</w:t>
      </w:r>
      <w:r w:rsidR="00E93162">
        <w:rPr>
          <w:rFonts w:ascii="Cambria" w:hAnsi="Cambria"/>
          <w:bCs/>
          <w:sz w:val="22"/>
          <w:szCs w:val="22"/>
        </w:rPr>
        <w:t>a</w:t>
      </w:r>
      <w:r w:rsidR="00122D2A">
        <w:rPr>
          <w:rFonts w:ascii="Cambria" w:hAnsi="Cambria"/>
          <w:bCs/>
          <w:sz w:val="22"/>
          <w:szCs w:val="22"/>
        </w:rPr>
        <w:t xml:space="preserve"> Ministra Rozwoju z dnia 26 lipca 2016 r. w sprawie rodzajów</w:t>
      </w:r>
      <w:r w:rsidR="00E10342">
        <w:rPr>
          <w:rFonts w:ascii="Cambria" w:hAnsi="Cambria"/>
          <w:bCs/>
          <w:sz w:val="22"/>
          <w:szCs w:val="22"/>
        </w:rPr>
        <w:t xml:space="preserve"> dokumentów, jakich może żądać Z</w:t>
      </w:r>
      <w:r w:rsidR="005D098D">
        <w:rPr>
          <w:rFonts w:ascii="Cambria" w:hAnsi="Cambria"/>
          <w:bCs/>
          <w:sz w:val="22"/>
          <w:szCs w:val="22"/>
        </w:rPr>
        <w:t>amawiający od W</w:t>
      </w:r>
      <w:r w:rsidR="00122D2A">
        <w:rPr>
          <w:rFonts w:ascii="Cambria" w:hAnsi="Cambria"/>
          <w:bCs/>
          <w:sz w:val="22"/>
          <w:szCs w:val="22"/>
        </w:rPr>
        <w:t xml:space="preserve">ykonawcy w </w:t>
      </w:r>
      <w:r>
        <w:rPr>
          <w:rFonts w:ascii="Cambria" w:hAnsi="Cambria"/>
          <w:bCs/>
          <w:sz w:val="22"/>
          <w:szCs w:val="22"/>
        </w:rPr>
        <w:t>postępowaniu</w:t>
      </w:r>
      <w:r w:rsidR="00122D2A">
        <w:rPr>
          <w:rFonts w:ascii="Cambria" w:hAnsi="Cambria"/>
          <w:bCs/>
          <w:sz w:val="22"/>
          <w:szCs w:val="22"/>
        </w:rPr>
        <w:t xml:space="preserve"> o udzielenie zamówienia (Dz. U. z 2016 r. poz. 1126), </w:t>
      </w:r>
      <w:r w:rsidR="00E93162">
        <w:rPr>
          <w:rFonts w:ascii="Cambria" w:hAnsi="Cambria"/>
          <w:bCs/>
          <w:sz w:val="22"/>
          <w:szCs w:val="22"/>
        </w:rPr>
        <w:t>należy</w:t>
      </w:r>
      <w:r w:rsidR="00CF6237">
        <w:rPr>
          <w:rFonts w:ascii="Cambria" w:hAnsi="Cambria"/>
          <w:bCs/>
          <w:sz w:val="22"/>
          <w:szCs w:val="22"/>
        </w:rPr>
        <w:t xml:space="preserve"> złożyć w oryginale. </w:t>
      </w:r>
    </w:p>
    <w:p w:rsidR="00CF6237" w:rsidRPr="00E93162" w:rsidRDefault="00CF6237" w:rsidP="00CF6237">
      <w:pPr>
        <w:spacing w:before="120"/>
        <w:ind w:left="709" w:hanging="709"/>
        <w:jc w:val="both"/>
        <w:rPr>
          <w:rFonts w:ascii="Cambria" w:hAnsi="Cambria" w:cs="Arial"/>
          <w:bCs/>
          <w:sz w:val="22"/>
          <w:szCs w:val="22"/>
        </w:rPr>
      </w:pPr>
      <w:r w:rsidRPr="001A40E4">
        <w:rPr>
          <w:rFonts w:ascii="Cambria" w:hAnsi="Cambria" w:cs="Arial"/>
          <w:b/>
          <w:sz w:val="22"/>
          <w:szCs w:val="22"/>
        </w:rPr>
        <w:t>7.</w:t>
      </w:r>
      <w:r w:rsidR="00B121A5" w:rsidRPr="001A40E4">
        <w:rPr>
          <w:rFonts w:ascii="Cambria" w:hAnsi="Cambria"/>
          <w:b/>
          <w:sz w:val="22"/>
          <w:szCs w:val="22"/>
        </w:rPr>
        <w:t>16</w:t>
      </w:r>
      <w:r w:rsidRPr="001A40E4">
        <w:rPr>
          <w:rFonts w:ascii="Cambria" w:hAnsi="Cambria"/>
          <w:b/>
          <w:sz w:val="22"/>
          <w:szCs w:val="22"/>
        </w:rPr>
        <w:t>.</w:t>
      </w:r>
      <w:r w:rsidRPr="00F045B5">
        <w:rPr>
          <w:rFonts w:ascii="Cambria" w:hAnsi="Cambria"/>
          <w:sz w:val="22"/>
          <w:szCs w:val="22"/>
        </w:rPr>
        <w:tab/>
      </w:r>
      <w:r w:rsidRPr="00E93162">
        <w:rPr>
          <w:rFonts w:ascii="Cambria" w:hAnsi="Cambria"/>
          <w:bCs/>
          <w:sz w:val="22"/>
          <w:szCs w:val="22"/>
        </w:rPr>
        <w:t>Dokumenty, o których mowa w niniejszym rozdziale SIWZ inne niż oświadczenia, o których mowa pkt 7.14</w:t>
      </w:r>
      <w:r w:rsidRPr="008A523C">
        <w:rPr>
          <w:rFonts w:ascii="Cambria" w:hAnsi="Cambria"/>
          <w:bCs/>
          <w:sz w:val="22"/>
          <w:szCs w:val="22"/>
        </w:rPr>
        <w:t xml:space="preserve">, </w:t>
      </w:r>
      <w:r w:rsidR="00E93162" w:rsidRPr="00E93162">
        <w:rPr>
          <w:rFonts w:ascii="Cambria" w:hAnsi="Cambria"/>
          <w:bCs/>
          <w:sz w:val="22"/>
          <w:szCs w:val="22"/>
        </w:rPr>
        <w:t>zgodnie z § 14 ust. 1 rozporządzenia Ministra Rozwoju z dnia 26 lipca 2016 r. w sprawie rodzajów</w:t>
      </w:r>
      <w:r w:rsidR="00E10342">
        <w:rPr>
          <w:rFonts w:ascii="Cambria" w:hAnsi="Cambria"/>
          <w:bCs/>
          <w:sz w:val="22"/>
          <w:szCs w:val="22"/>
        </w:rPr>
        <w:t xml:space="preserve"> dokumentów, jakich może żądać Z</w:t>
      </w:r>
      <w:r w:rsidR="005D098D">
        <w:rPr>
          <w:rFonts w:ascii="Cambria" w:hAnsi="Cambria"/>
          <w:bCs/>
          <w:sz w:val="22"/>
          <w:szCs w:val="22"/>
        </w:rPr>
        <w:t>amawiający od W</w:t>
      </w:r>
      <w:r w:rsidR="00B121A5">
        <w:rPr>
          <w:rFonts w:ascii="Cambria" w:hAnsi="Cambria"/>
          <w:bCs/>
          <w:sz w:val="22"/>
          <w:szCs w:val="22"/>
        </w:rPr>
        <w:t>ykonawcy w postę</w:t>
      </w:r>
      <w:r w:rsidR="00E93162" w:rsidRPr="00E93162">
        <w:rPr>
          <w:rFonts w:ascii="Cambria" w:hAnsi="Cambria"/>
          <w:bCs/>
          <w:sz w:val="22"/>
          <w:szCs w:val="22"/>
        </w:rPr>
        <w:t xml:space="preserve">powaniu o udzielenie zamówienia (Dz. U. z 2016 r. poz. 1126), </w:t>
      </w:r>
      <w:r w:rsidR="00E93162">
        <w:rPr>
          <w:rFonts w:ascii="Cambria" w:hAnsi="Cambria"/>
          <w:bCs/>
          <w:sz w:val="22"/>
          <w:szCs w:val="22"/>
        </w:rPr>
        <w:t xml:space="preserve">należy złożyć </w:t>
      </w:r>
      <w:r w:rsidRPr="00E93162">
        <w:rPr>
          <w:rFonts w:ascii="Cambria" w:hAnsi="Cambria"/>
          <w:bCs/>
          <w:sz w:val="22"/>
          <w:szCs w:val="22"/>
        </w:rPr>
        <w:t xml:space="preserve">w oryginale </w:t>
      </w:r>
      <w:r w:rsidR="00D731F3">
        <w:rPr>
          <w:rFonts w:ascii="Cambria" w:hAnsi="Cambria"/>
          <w:sz w:val="22"/>
          <w:szCs w:val="22"/>
        </w:rPr>
        <w:t>lub</w:t>
      </w:r>
      <w:r w:rsidRPr="00E93162">
        <w:rPr>
          <w:rFonts w:ascii="Cambria" w:hAnsi="Cambria"/>
          <w:sz w:val="22"/>
          <w:szCs w:val="22"/>
        </w:rPr>
        <w:t xml:space="preserve"> kopii poświadczonej za zgodność z oryginałem. Poświadczenia za zgodność z oryginałem do</w:t>
      </w:r>
      <w:r w:rsidR="005D098D">
        <w:rPr>
          <w:rFonts w:ascii="Cambria" w:hAnsi="Cambria"/>
          <w:sz w:val="22"/>
          <w:szCs w:val="22"/>
        </w:rPr>
        <w:t>konuje odpowiednio W</w:t>
      </w:r>
      <w:r w:rsidRPr="00E93162">
        <w:rPr>
          <w:rFonts w:ascii="Cambria" w:hAnsi="Cambria"/>
          <w:sz w:val="22"/>
          <w:szCs w:val="22"/>
        </w:rPr>
        <w:t>ykonawca, podmiot, na którego zd</w:t>
      </w:r>
      <w:r w:rsidR="005D098D">
        <w:rPr>
          <w:rFonts w:ascii="Cambria" w:hAnsi="Cambria"/>
          <w:sz w:val="22"/>
          <w:szCs w:val="22"/>
        </w:rPr>
        <w:t>olnościac</w:t>
      </w:r>
      <w:r w:rsidR="001A40E4">
        <w:rPr>
          <w:rFonts w:ascii="Cambria" w:hAnsi="Cambria"/>
          <w:sz w:val="22"/>
          <w:szCs w:val="22"/>
        </w:rPr>
        <w:t>h lub sytuacji polega Wykonawca, albo</w:t>
      </w:r>
      <w:r w:rsidR="005D098D">
        <w:rPr>
          <w:rFonts w:ascii="Cambria" w:hAnsi="Cambria"/>
          <w:sz w:val="22"/>
          <w:szCs w:val="22"/>
        </w:rPr>
        <w:t xml:space="preserve"> W</w:t>
      </w:r>
      <w:r w:rsidRPr="00E93162">
        <w:rPr>
          <w:rFonts w:ascii="Cambria" w:hAnsi="Cambria"/>
          <w:sz w:val="22"/>
          <w:szCs w:val="22"/>
        </w:rPr>
        <w:t>ykonawcy wspólnie ubiegający się o udzielenie zamówienia publicznego, w zakresie dokumentów, które każdego z nich dotyczą</w:t>
      </w:r>
      <w:r w:rsidR="007D09EE" w:rsidRPr="00E93162">
        <w:rPr>
          <w:rFonts w:ascii="Cambria" w:hAnsi="Cambria"/>
          <w:sz w:val="22"/>
          <w:szCs w:val="22"/>
        </w:rPr>
        <w:t>.</w:t>
      </w:r>
    </w:p>
    <w:p w:rsidR="00D9243B" w:rsidRDefault="00D9243B" w:rsidP="00493FE8">
      <w:pPr>
        <w:spacing w:before="120"/>
        <w:jc w:val="both"/>
        <w:rPr>
          <w:rFonts w:ascii="Cambria" w:hAnsi="Cambria" w:cs="Arial"/>
          <w:b/>
          <w:bCs/>
          <w:sz w:val="22"/>
          <w:szCs w:val="22"/>
        </w:rPr>
      </w:pPr>
    </w:p>
    <w:p w:rsidR="00F63423" w:rsidRPr="00EB5DE3" w:rsidRDefault="00F63423" w:rsidP="00493FE8">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 xml:space="preserve">8. INFORMACJE O SPOSOBIE POROZUMIEWANIA SIĘ ZAMAWIAJĄCEGO Z </w:t>
            </w:r>
            <w:r w:rsidR="00E43708" w:rsidRPr="00EB5DE3">
              <w:rPr>
                <w:rFonts w:ascii="Cambria" w:hAnsi="Cambria" w:cs="Arial"/>
                <w:b/>
                <w:bCs/>
                <w:sz w:val="22"/>
                <w:szCs w:val="22"/>
              </w:rPr>
              <w:t>WYKONAWCA</w:t>
            </w:r>
            <w:r w:rsidRPr="00EB5DE3">
              <w:rPr>
                <w:rFonts w:ascii="Cambria" w:hAnsi="Cambria" w:cs="Arial"/>
                <w:b/>
                <w:bCs/>
                <w:sz w:val="22"/>
                <w:szCs w:val="22"/>
              </w:rPr>
              <w:t xml:space="preserve">MI ORAZ PRZEKAZYWANIA OŚWIADCZEŃ LUB DOKUMENTÓW, A TAKŻE WSKAZANIE OSÓB UPRAWNIONYCH DO POROZUMIEWANIA SIĘ Z </w:t>
            </w:r>
            <w:r w:rsidR="00E43708" w:rsidRPr="00EB5DE3">
              <w:rPr>
                <w:rFonts w:ascii="Cambria" w:hAnsi="Cambria" w:cs="Arial"/>
                <w:b/>
                <w:bCs/>
                <w:sz w:val="22"/>
                <w:szCs w:val="22"/>
              </w:rPr>
              <w:t>WYKONAWCA</w:t>
            </w:r>
            <w:r w:rsidRPr="00EB5DE3">
              <w:rPr>
                <w:rFonts w:ascii="Cambria" w:hAnsi="Cambria" w:cs="Arial"/>
                <w:b/>
                <w:bCs/>
                <w:sz w:val="22"/>
                <w:szCs w:val="22"/>
              </w:rPr>
              <w:t>MI.</w:t>
            </w:r>
          </w:p>
        </w:tc>
      </w:tr>
    </w:tbl>
    <w:p w:rsidR="00CC0710" w:rsidRPr="00EB5DE3" w:rsidRDefault="00CC0710" w:rsidP="00865AFD">
      <w:pPr>
        <w:spacing w:before="120"/>
        <w:jc w:val="both"/>
        <w:rPr>
          <w:rFonts w:ascii="Cambria" w:hAnsi="Cambria" w:cs="Arial"/>
          <w:sz w:val="22"/>
          <w:szCs w:val="22"/>
        </w:rPr>
      </w:pPr>
    </w:p>
    <w:p w:rsidR="00CC0710" w:rsidRPr="00EB5DE3" w:rsidRDefault="00CC0710" w:rsidP="00865AFD">
      <w:pPr>
        <w:spacing w:before="120"/>
        <w:ind w:left="709" w:hanging="709"/>
        <w:jc w:val="both"/>
        <w:rPr>
          <w:rFonts w:ascii="Cambria" w:hAnsi="Cambria" w:cs="Arial"/>
          <w:sz w:val="22"/>
          <w:szCs w:val="22"/>
        </w:rPr>
      </w:pPr>
      <w:r w:rsidRPr="0063483B">
        <w:rPr>
          <w:rFonts w:ascii="Cambria" w:hAnsi="Cambria" w:cs="Arial"/>
          <w:b/>
          <w:sz w:val="22"/>
          <w:szCs w:val="22"/>
        </w:rPr>
        <w:t>8.1.</w:t>
      </w:r>
      <w:r w:rsidRPr="00EB5DE3">
        <w:rPr>
          <w:rFonts w:ascii="Cambria" w:hAnsi="Cambria" w:cs="Arial"/>
          <w:b/>
          <w:sz w:val="22"/>
          <w:szCs w:val="22"/>
        </w:rPr>
        <w:t xml:space="preserve"> </w:t>
      </w:r>
      <w:r w:rsidR="00255209" w:rsidRPr="00EB5DE3">
        <w:rPr>
          <w:rFonts w:ascii="Cambria" w:hAnsi="Cambria" w:cs="Arial"/>
          <w:b/>
          <w:sz w:val="22"/>
          <w:szCs w:val="22"/>
        </w:rPr>
        <w:tab/>
      </w:r>
      <w:r w:rsidRPr="00EB5DE3">
        <w:rPr>
          <w:rFonts w:ascii="Cambria" w:hAnsi="Cambria" w:cs="Arial"/>
          <w:sz w:val="22"/>
          <w:szCs w:val="22"/>
        </w:rPr>
        <w:t>Osob</w:t>
      </w:r>
      <w:r w:rsidR="007B0A22" w:rsidRPr="00EB5DE3">
        <w:rPr>
          <w:rFonts w:ascii="Cambria" w:hAnsi="Cambria" w:cs="Arial"/>
          <w:sz w:val="22"/>
          <w:szCs w:val="22"/>
        </w:rPr>
        <w:t xml:space="preserve">ą </w:t>
      </w:r>
      <w:r w:rsidRPr="00EB5DE3">
        <w:rPr>
          <w:rFonts w:ascii="Cambria" w:hAnsi="Cambria" w:cs="Arial"/>
          <w:sz w:val="22"/>
          <w:szCs w:val="22"/>
        </w:rPr>
        <w:t>uprawnion</w:t>
      </w:r>
      <w:r w:rsidR="007B0A22" w:rsidRPr="00EB5DE3">
        <w:rPr>
          <w:rFonts w:ascii="Cambria" w:hAnsi="Cambria" w:cs="Arial"/>
          <w:sz w:val="22"/>
          <w:szCs w:val="22"/>
        </w:rPr>
        <w:t xml:space="preserve">ą </w:t>
      </w:r>
      <w:r w:rsidRPr="00EB5DE3">
        <w:rPr>
          <w:rFonts w:ascii="Cambria" w:hAnsi="Cambria" w:cs="Arial"/>
          <w:sz w:val="22"/>
          <w:szCs w:val="22"/>
        </w:rPr>
        <w:t xml:space="preserve">do porozumiewania się z </w:t>
      </w:r>
      <w:r w:rsidR="00E43708" w:rsidRPr="00EB5DE3">
        <w:rPr>
          <w:rFonts w:ascii="Cambria" w:hAnsi="Cambria" w:cs="Arial"/>
          <w:sz w:val="22"/>
          <w:szCs w:val="22"/>
        </w:rPr>
        <w:t>Wykonawca</w:t>
      </w:r>
      <w:r w:rsidRPr="00EB5DE3">
        <w:rPr>
          <w:rFonts w:ascii="Cambria" w:hAnsi="Cambria" w:cs="Arial"/>
          <w:sz w:val="22"/>
          <w:szCs w:val="22"/>
        </w:rPr>
        <w:t xml:space="preserve">mi </w:t>
      </w:r>
      <w:r w:rsidR="007B0A22" w:rsidRPr="00EB5DE3">
        <w:rPr>
          <w:rFonts w:ascii="Cambria" w:hAnsi="Cambria" w:cs="Arial"/>
          <w:sz w:val="22"/>
          <w:szCs w:val="22"/>
        </w:rPr>
        <w:t>jest</w:t>
      </w:r>
      <w:r w:rsidRPr="00EB5DE3">
        <w:rPr>
          <w:rFonts w:ascii="Cambria" w:hAnsi="Cambria" w:cs="Arial"/>
          <w:sz w:val="22"/>
          <w:szCs w:val="22"/>
        </w:rPr>
        <w:t xml:space="preserve">: </w:t>
      </w:r>
    </w:p>
    <w:p w:rsidR="00CC0710" w:rsidRPr="00BB7ACB" w:rsidRDefault="00CC0710" w:rsidP="00865AFD">
      <w:pPr>
        <w:spacing w:before="120"/>
        <w:ind w:left="1418" w:hanging="676"/>
        <w:jc w:val="both"/>
        <w:rPr>
          <w:rFonts w:ascii="Cambria" w:hAnsi="Cambria" w:cs="Arial"/>
          <w:sz w:val="22"/>
          <w:szCs w:val="22"/>
        </w:rPr>
      </w:pPr>
      <w:r w:rsidRPr="00BB7ACB">
        <w:rPr>
          <w:rFonts w:ascii="Cambria" w:hAnsi="Cambria" w:cs="Arial"/>
          <w:sz w:val="22"/>
          <w:szCs w:val="22"/>
        </w:rPr>
        <w:t xml:space="preserve">- </w:t>
      </w:r>
      <w:r w:rsidR="00255209" w:rsidRPr="00BB7ACB">
        <w:rPr>
          <w:rFonts w:ascii="Cambria" w:hAnsi="Cambria" w:cs="Arial"/>
          <w:sz w:val="22"/>
          <w:szCs w:val="22"/>
        </w:rPr>
        <w:tab/>
      </w:r>
      <w:r w:rsidR="00425237">
        <w:rPr>
          <w:rFonts w:ascii="Cambria" w:hAnsi="Cambria" w:cs="Arial"/>
          <w:sz w:val="22"/>
          <w:szCs w:val="22"/>
        </w:rPr>
        <w:t>Krzysztof Krupa – Z-ca Nadleśniczego</w:t>
      </w:r>
      <w:r w:rsidR="00FB0F9A" w:rsidRPr="00BB7ACB">
        <w:rPr>
          <w:rFonts w:ascii="Cambria" w:hAnsi="Cambria" w:cs="Arial"/>
          <w:sz w:val="22"/>
          <w:szCs w:val="22"/>
        </w:rPr>
        <w:t xml:space="preserve"> </w:t>
      </w:r>
      <w:r w:rsidR="00FB0F9A" w:rsidRPr="00BB7ACB">
        <w:rPr>
          <w:rFonts w:ascii="Cambria" w:hAnsi="Cambria" w:cs="Arial"/>
          <w:sz w:val="22"/>
          <w:szCs w:val="22"/>
        </w:rPr>
        <w:tab/>
      </w:r>
      <w:r w:rsidR="00FB0F9A" w:rsidRPr="00BB7ACB">
        <w:rPr>
          <w:rFonts w:ascii="Cambria" w:hAnsi="Cambria" w:cs="Arial"/>
          <w:sz w:val="22"/>
          <w:szCs w:val="22"/>
        </w:rPr>
        <w:br/>
        <w:t xml:space="preserve">tel.: </w:t>
      </w:r>
      <w:r w:rsidR="00425237">
        <w:rPr>
          <w:rFonts w:ascii="Cambria" w:hAnsi="Cambria" w:cs="Arial"/>
          <w:sz w:val="22"/>
          <w:szCs w:val="22"/>
        </w:rPr>
        <w:t xml:space="preserve"> 694 472 514</w:t>
      </w:r>
      <w:r w:rsidR="00FB0F9A" w:rsidRPr="00BB7ACB">
        <w:rPr>
          <w:rFonts w:ascii="Cambria" w:hAnsi="Cambria" w:cs="Arial"/>
          <w:sz w:val="22"/>
          <w:szCs w:val="22"/>
        </w:rPr>
        <w:t xml:space="preserve"> </w:t>
      </w:r>
      <w:r w:rsidR="00FB0F9A" w:rsidRPr="00BB7ACB">
        <w:rPr>
          <w:rFonts w:ascii="Cambria" w:hAnsi="Cambria" w:cs="Arial"/>
          <w:sz w:val="22"/>
          <w:szCs w:val="22"/>
        </w:rPr>
        <w:tab/>
      </w:r>
      <w:r w:rsidR="00FB0F9A" w:rsidRPr="00BB7ACB">
        <w:rPr>
          <w:rFonts w:ascii="Cambria" w:hAnsi="Cambria" w:cs="Arial"/>
          <w:sz w:val="22"/>
          <w:szCs w:val="22"/>
        </w:rPr>
        <w:br/>
        <w:t xml:space="preserve">e- mail: </w:t>
      </w:r>
      <w:r w:rsidR="00425237">
        <w:rPr>
          <w:rFonts w:ascii="Cambria" w:hAnsi="Cambria" w:cs="Arial"/>
          <w:sz w:val="22"/>
          <w:szCs w:val="22"/>
        </w:rPr>
        <w:t>krzysztof.krupa@lublin.lasy.gov.pl</w:t>
      </w:r>
    </w:p>
    <w:p w:rsidR="00CC0710" w:rsidRPr="00EB5DE3" w:rsidRDefault="00CC0710" w:rsidP="007B0A22">
      <w:pPr>
        <w:spacing w:before="120"/>
        <w:ind w:left="742"/>
        <w:jc w:val="both"/>
        <w:rPr>
          <w:rFonts w:ascii="Cambria" w:hAnsi="Cambria" w:cs="Arial"/>
          <w:sz w:val="22"/>
          <w:szCs w:val="22"/>
        </w:rPr>
      </w:pPr>
      <w:r w:rsidRPr="00EB5DE3">
        <w:rPr>
          <w:rFonts w:ascii="Cambria" w:hAnsi="Cambria" w:cs="Arial"/>
          <w:sz w:val="22"/>
          <w:szCs w:val="22"/>
        </w:rPr>
        <w:t xml:space="preserve">od poniedziałku do piątku w godz. </w:t>
      </w:r>
      <w:r w:rsidR="00425237">
        <w:rPr>
          <w:rFonts w:ascii="Cambria" w:hAnsi="Cambria" w:cs="Arial"/>
          <w:sz w:val="22"/>
          <w:szCs w:val="22"/>
        </w:rPr>
        <w:t>8:</w:t>
      </w:r>
      <w:r w:rsidR="00425237" w:rsidRPr="00425237">
        <w:rPr>
          <w:rFonts w:ascii="Cambria" w:hAnsi="Cambria" w:cs="Arial"/>
          <w:sz w:val="22"/>
          <w:szCs w:val="22"/>
          <w:vertAlign w:val="superscript"/>
        </w:rPr>
        <w:t>00</w:t>
      </w:r>
      <w:r w:rsidRPr="00EB5DE3">
        <w:rPr>
          <w:rFonts w:ascii="Cambria" w:hAnsi="Cambria" w:cs="Arial"/>
          <w:sz w:val="22"/>
          <w:szCs w:val="22"/>
        </w:rPr>
        <w:t xml:space="preserve"> – </w:t>
      </w:r>
      <w:r w:rsidR="00425237">
        <w:rPr>
          <w:rFonts w:ascii="Cambria" w:hAnsi="Cambria" w:cs="Arial"/>
          <w:sz w:val="22"/>
          <w:szCs w:val="22"/>
        </w:rPr>
        <w:t>11:</w:t>
      </w:r>
      <w:r w:rsidR="00425237" w:rsidRPr="00425237">
        <w:rPr>
          <w:rFonts w:ascii="Cambria" w:hAnsi="Cambria" w:cs="Arial"/>
          <w:sz w:val="22"/>
          <w:szCs w:val="22"/>
          <w:vertAlign w:val="superscript"/>
        </w:rPr>
        <w:t>00</w:t>
      </w:r>
      <w:r w:rsidR="00006F53">
        <w:rPr>
          <w:rFonts w:ascii="Cambria" w:hAnsi="Cambria" w:cs="Arial"/>
          <w:sz w:val="22"/>
          <w:szCs w:val="22"/>
        </w:rPr>
        <w:t xml:space="preserve"> z wyłączeniem dni wolnych od pracy.</w:t>
      </w:r>
    </w:p>
    <w:p w:rsidR="009D469F" w:rsidRDefault="00CC0710" w:rsidP="00865AFD">
      <w:pPr>
        <w:spacing w:before="120"/>
        <w:ind w:left="709" w:hanging="709"/>
        <w:jc w:val="both"/>
        <w:rPr>
          <w:rFonts w:ascii="Cambria" w:hAnsi="Cambria" w:cs="Arial"/>
          <w:sz w:val="22"/>
          <w:szCs w:val="22"/>
        </w:rPr>
      </w:pPr>
      <w:r w:rsidRPr="0063483B">
        <w:rPr>
          <w:rFonts w:ascii="Cambria" w:hAnsi="Cambria" w:cs="Arial"/>
          <w:b/>
          <w:sz w:val="22"/>
          <w:szCs w:val="22"/>
        </w:rPr>
        <w:lastRenderedPageBreak/>
        <w:t>8.2.</w:t>
      </w:r>
      <w:r w:rsidRPr="00360D95">
        <w:rPr>
          <w:rFonts w:ascii="Cambria" w:hAnsi="Cambria" w:cs="Arial"/>
          <w:sz w:val="22"/>
          <w:szCs w:val="22"/>
        </w:rPr>
        <w:t xml:space="preserve"> </w:t>
      </w:r>
      <w:r w:rsidR="00255209" w:rsidRPr="00360D95">
        <w:rPr>
          <w:rFonts w:ascii="Cambria" w:hAnsi="Cambria" w:cs="Arial"/>
          <w:sz w:val="22"/>
          <w:szCs w:val="22"/>
        </w:rPr>
        <w:tab/>
      </w:r>
      <w:r w:rsidRPr="00EB5DE3">
        <w:rPr>
          <w:rFonts w:ascii="Cambria" w:hAnsi="Cambria" w:cs="Arial"/>
          <w:sz w:val="22"/>
          <w:szCs w:val="22"/>
        </w:rPr>
        <w:t xml:space="preserve">W postępowaniu o udzielenie zamówienia oświadczenia, wnioski, zawiadomienia oraz informacje Zamawiający i </w:t>
      </w:r>
      <w:r w:rsidR="00E43708" w:rsidRPr="00EB5DE3">
        <w:rPr>
          <w:rFonts w:ascii="Cambria" w:hAnsi="Cambria" w:cs="Arial"/>
          <w:sz w:val="22"/>
          <w:szCs w:val="22"/>
        </w:rPr>
        <w:t>Wykonawca</w:t>
      </w:r>
      <w:r w:rsidRPr="00EB5DE3">
        <w:rPr>
          <w:rFonts w:ascii="Cambria" w:hAnsi="Cambria" w:cs="Arial"/>
          <w:sz w:val="22"/>
          <w:szCs w:val="22"/>
        </w:rPr>
        <w:t xml:space="preserve"> przekazują </w:t>
      </w:r>
      <w:r w:rsidR="009D469F">
        <w:rPr>
          <w:rFonts w:ascii="Cambria" w:hAnsi="Cambria" w:cs="Arial"/>
          <w:sz w:val="22"/>
          <w:szCs w:val="22"/>
        </w:rPr>
        <w:t xml:space="preserve">za </w:t>
      </w:r>
      <w:r w:rsidR="009D469F" w:rsidRPr="009D469F">
        <w:rPr>
          <w:rFonts w:ascii="Cambria" w:hAnsi="Cambria" w:cs="Arial"/>
          <w:sz w:val="22"/>
          <w:szCs w:val="22"/>
        </w:rPr>
        <w:t>pośrednictwem operatora pocztowego w rozumieniu ustawy z dnia 23 listopada 2012 r. - Prawo pocztowe (</w:t>
      </w:r>
      <w:r w:rsidR="001A40E4">
        <w:rPr>
          <w:rFonts w:ascii="Cambria" w:hAnsi="Cambria" w:cs="Arial"/>
          <w:sz w:val="22"/>
          <w:szCs w:val="22"/>
        </w:rPr>
        <w:t>tekst jedn. Dz. U. z 2017 r. poz. 1481</w:t>
      </w:r>
      <w:r w:rsidR="009D469F" w:rsidRPr="009D469F">
        <w:rPr>
          <w:rFonts w:ascii="Cambria" w:hAnsi="Cambria" w:cs="Arial"/>
          <w:sz w:val="22"/>
          <w:szCs w:val="22"/>
        </w:rPr>
        <w:t>), osobiście, za pośrednictwem posłańca, faksu lub przy użyciu środków komunikacji elektronicznej w rozumieniu ustawy z dnia 18 lipca 2002 r. o świadczeniu usług drogą elektroniczną (</w:t>
      </w:r>
      <w:r w:rsidR="00B05BBC">
        <w:rPr>
          <w:rFonts w:ascii="Cambria" w:hAnsi="Cambria" w:cs="Arial"/>
          <w:sz w:val="22"/>
          <w:szCs w:val="22"/>
        </w:rPr>
        <w:t xml:space="preserve">tekst jedn.: </w:t>
      </w:r>
      <w:r w:rsidR="00B121A5">
        <w:rPr>
          <w:rFonts w:ascii="Cambria" w:hAnsi="Cambria" w:cs="Arial"/>
          <w:sz w:val="22"/>
          <w:szCs w:val="22"/>
        </w:rPr>
        <w:t>Dz. U. z 2017 r. poz. 1219</w:t>
      </w:r>
      <w:r w:rsidR="00B05BBC">
        <w:rPr>
          <w:rFonts w:ascii="Cambria" w:hAnsi="Cambria" w:cs="Arial"/>
          <w:sz w:val="22"/>
          <w:szCs w:val="22"/>
        </w:rPr>
        <w:t>).</w:t>
      </w:r>
      <w:r w:rsidR="00B05BBC" w:rsidRPr="00B05BBC">
        <w:t xml:space="preserve"> </w:t>
      </w:r>
    </w:p>
    <w:p w:rsidR="00CC0710" w:rsidRPr="00EB5DE3" w:rsidRDefault="00CC0710" w:rsidP="00865AFD">
      <w:pPr>
        <w:spacing w:before="120"/>
        <w:ind w:left="709" w:hanging="709"/>
        <w:jc w:val="both"/>
        <w:rPr>
          <w:rFonts w:ascii="Cambria" w:hAnsi="Cambria" w:cs="Arial"/>
          <w:sz w:val="22"/>
          <w:szCs w:val="22"/>
        </w:rPr>
      </w:pPr>
      <w:r w:rsidRPr="0063483B">
        <w:rPr>
          <w:rFonts w:ascii="Cambria" w:hAnsi="Cambria" w:cs="Arial"/>
          <w:b/>
          <w:sz w:val="22"/>
          <w:szCs w:val="22"/>
        </w:rPr>
        <w:t>8.3</w:t>
      </w:r>
      <w:r w:rsidR="00255209" w:rsidRPr="0063483B">
        <w:rPr>
          <w:rFonts w:ascii="Cambria" w:hAnsi="Cambria" w:cs="Arial"/>
          <w:b/>
          <w:sz w:val="22"/>
          <w:szCs w:val="22"/>
        </w:rPr>
        <w:t>.</w:t>
      </w:r>
      <w:r w:rsidR="00255209" w:rsidRPr="00360D95">
        <w:rPr>
          <w:rFonts w:ascii="Cambria" w:hAnsi="Cambria" w:cs="Arial"/>
          <w:sz w:val="22"/>
          <w:szCs w:val="22"/>
        </w:rPr>
        <w:tab/>
      </w:r>
      <w:r w:rsidRPr="00EB5DE3">
        <w:rPr>
          <w:rFonts w:ascii="Cambria" w:hAnsi="Cambria" w:cs="Arial"/>
          <w:sz w:val="22"/>
          <w:szCs w:val="22"/>
        </w:rPr>
        <w:t>Niniejsze postępowanie prowadzone jest w języku polskim.</w:t>
      </w:r>
    </w:p>
    <w:p w:rsidR="00CC0710" w:rsidRPr="00EB5DE3" w:rsidRDefault="00CC0710" w:rsidP="00865AFD">
      <w:pPr>
        <w:spacing w:before="120"/>
        <w:ind w:left="709" w:hanging="709"/>
        <w:jc w:val="both"/>
        <w:rPr>
          <w:rFonts w:ascii="Cambria" w:hAnsi="Cambria" w:cs="Arial"/>
          <w:sz w:val="22"/>
          <w:szCs w:val="22"/>
        </w:rPr>
      </w:pPr>
      <w:r w:rsidRPr="0063483B">
        <w:rPr>
          <w:rFonts w:ascii="Cambria" w:hAnsi="Cambria" w:cs="Arial"/>
          <w:b/>
          <w:sz w:val="22"/>
          <w:szCs w:val="22"/>
        </w:rPr>
        <w:t>8.4.</w:t>
      </w:r>
      <w:r w:rsidRPr="00EB5DE3">
        <w:rPr>
          <w:rFonts w:ascii="Cambria" w:hAnsi="Cambria" w:cs="Arial"/>
          <w:b/>
          <w:sz w:val="22"/>
          <w:szCs w:val="22"/>
        </w:rPr>
        <w:t xml:space="preserve"> </w:t>
      </w:r>
      <w:r w:rsidR="00255209" w:rsidRPr="00EB5DE3">
        <w:rPr>
          <w:rFonts w:ascii="Cambria" w:hAnsi="Cambria" w:cs="Arial"/>
          <w:b/>
          <w:sz w:val="22"/>
          <w:szCs w:val="22"/>
        </w:rPr>
        <w:tab/>
      </w:r>
      <w:r w:rsidR="00B05BBC">
        <w:rPr>
          <w:rFonts w:ascii="Cambria" w:hAnsi="Cambria" w:cs="Arial"/>
          <w:sz w:val="22"/>
          <w:szCs w:val="22"/>
        </w:rPr>
        <w:t>Jeżeli Zamawiający lub W</w:t>
      </w:r>
      <w:r w:rsidR="00B05BBC" w:rsidRPr="00B05BBC">
        <w:rPr>
          <w:rFonts w:ascii="Cambria" w:hAnsi="Cambria" w:cs="Arial"/>
          <w:sz w:val="22"/>
          <w:szCs w:val="22"/>
        </w:rPr>
        <w:t>ykonawca przekazują oświadczenia, wnioski, zawiadomienia oraz informacje za pośrednictwem faksu lub przy użyciu środków komunikacji elektronicznej w rozumieniu ustawy z dnia 18 lipca 2002 r. o świadczeniu usług</w:t>
      </w:r>
      <w:r w:rsidR="00B121A5">
        <w:rPr>
          <w:rFonts w:ascii="Cambria" w:hAnsi="Cambria" w:cs="Arial"/>
          <w:sz w:val="22"/>
          <w:szCs w:val="22"/>
        </w:rPr>
        <w:t xml:space="preserve"> drogą elektroniczną, każda ze S</w:t>
      </w:r>
      <w:r w:rsidR="00B05BBC" w:rsidRPr="00B05BBC">
        <w:rPr>
          <w:rFonts w:ascii="Cambria" w:hAnsi="Cambria" w:cs="Arial"/>
          <w:sz w:val="22"/>
          <w:szCs w:val="22"/>
        </w:rPr>
        <w:t>tron na żądanie drugiej strony niezwłocznie potwierdza fakt ich otrzymania</w:t>
      </w:r>
      <w:r w:rsidR="00B05BBC">
        <w:rPr>
          <w:rFonts w:ascii="Cambria" w:hAnsi="Cambria" w:cs="Arial"/>
          <w:sz w:val="22"/>
          <w:szCs w:val="22"/>
        </w:rPr>
        <w:t>.</w:t>
      </w:r>
    </w:p>
    <w:p w:rsidR="00CC0710" w:rsidRPr="00EB5DE3" w:rsidRDefault="00CC0710" w:rsidP="00865AFD">
      <w:pPr>
        <w:spacing w:before="120"/>
        <w:ind w:left="709" w:hanging="709"/>
        <w:jc w:val="both"/>
        <w:rPr>
          <w:rFonts w:ascii="Cambria" w:hAnsi="Cambria" w:cs="Arial"/>
          <w:sz w:val="22"/>
          <w:szCs w:val="22"/>
        </w:rPr>
      </w:pPr>
      <w:r w:rsidRPr="0063483B">
        <w:rPr>
          <w:rFonts w:ascii="Cambria" w:hAnsi="Cambria" w:cs="Arial"/>
          <w:b/>
          <w:sz w:val="22"/>
          <w:szCs w:val="22"/>
        </w:rPr>
        <w:t>8.5.</w:t>
      </w:r>
      <w:r w:rsidRPr="00EB5DE3">
        <w:rPr>
          <w:rFonts w:ascii="Cambria" w:hAnsi="Cambria" w:cs="Arial"/>
          <w:b/>
          <w:sz w:val="22"/>
          <w:szCs w:val="22"/>
        </w:rPr>
        <w:t xml:space="preserve"> </w:t>
      </w:r>
      <w:r w:rsidR="00255209" w:rsidRPr="00EB5DE3">
        <w:rPr>
          <w:rFonts w:ascii="Cambria" w:hAnsi="Cambria" w:cs="Arial"/>
          <w:b/>
          <w:sz w:val="22"/>
          <w:szCs w:val="22"/>
        </w:rPr>
        <w:tab/>
      </w:r>
      <w:r w:rsidRPr="00EB5DE3">
        <w:rPr>
          <w:rFonts w:ascii="Cambria" w:hAnsi="Cambria" w:cs="Arial"/>
          <w:sz w:val="22"/>
          <w:szCs w:val="22"/>
        </w:rPr>
        <w:t>W przypadku braku potwierdzenia otrzymania wiadomości przez Wykonawcę, Zamawiający będzie uważał, iż pi</w:t>
      </w:r>
      <w:r w:rsidR="001A40E4">
        <w:rPr>
          <w:rFonts w:ascii="Cambria" w:hAnsi="Cambria" w:cs="Arial"/>
          <w:sz w:val="22"/>
          <w:szCs w:val="22"/>
        </w:rPr>
        <w:t xml:space="preserve">smo wysłane przez Zamawiającego na numer faksu lub </w:t>
      </w:r>
      <w:r w:rsidR="008F2C3C" w:rsidRPr="00EB5DE3">
        <w:rPr>
          <w:rFonts w:ascii="Cambria" w:hAnsi="Cambria" w:cs="Arial"/>
          <w:sz w:val="22"/>
          <w:szCs w:val="22"/>
        </w:rPr>
        <w:t xml:space="preserve">adres e-mail </w:t>
      </w:r>
      <w:r w:rsidRPr="00EB5DE3">
        <w:rPr>
          <w:rFonts w:ascii="Cambria" w:hAnsi="Cambria" w:cs="Arial"/>
          <w:sz w:val="22"/>
          <w:szCs w:val="22"/>
        </w:rPr>
        <w:t xml:space="preserve">podany przez Wykonawcę zostało doręczone w sposób umożliwiający zapoznanie się </w:t>
      </w:r>
      <w:r w:rsidR="00E43708" w:rsidRPr="00EB5DE3">
        <w:rPr>
          <w:rFonts w:ascii="Cambria" w:hAnsi="Cambria" w:cs="Arial"/>
          <w:sz w:val="22"/>
          <w:szCs w:val="22"/>
        </w:rPr>
        <w:t>Wykonawcy</w:t>
      </w:r>
      <w:r w:rsidRPr="00EB5DE3">
        <w:rPr>
          <w:rFonts w:ascii="Cambria" w:hAnsi="Cambria" w:cs="Arial"/>
          <w:sz w:val="22"/>
          <w:szCs w:val="22"/>
        </w:rPr>
        <w:t xml:space="preserve"> z jego treścią.</w:t>
      </w:r>
    </w:p>
    <w:p w:rsidR="00CC0710" w:rsidRPr="00EB5DE3" w:rsidRDefault="00CC0710" w:rsidP="00865AFD">
      <w:pPr>
        <w:spacing w:before="120"/>
        <w:ind w:left="709" w:hanging="709"/>
        <w:jc w:val="both"/>
        <w:rPr>
          <w:rFonts w:ascii="Cambria" w:hAnsi="Cambria" w:cs="Arial"/>
          <w:sz w:val="22"/>
          <w:szCs w:val="22"/>
        </w:rPr>
      </w:pPr>
      <w:r w:rsidRPr="0063483B">
        <w:rPr>
          <w:rFonts w:ascii="Cambria" w:hAnsi="Cambria" w:cs="Arial"/>
          <w:b/>
          <w:sz w:val="22"/>
          <w:szCs w:val="22"/>
        </w:rPr>
        <w:t>8.6.</w:t>
      </w:r>
      <w:r w:rsidRPr="00EB5DE3">
        <w:rPr>
          <w:rFonts w:ascii="Cambria" w:hAnsi="Cambria" w:cs="Arial"/>
          <w:b/>
          <w:sz w:val="22"/>
          <w:szCs w:val="22"/>
        </w:rPr>
        <w:t xml:space="preserve"> </w:t>
      </w:r>
      <w:r w:rsidR="00255209" w:rsidRPr="00EB5DE3">
        <w:rPr>
          <w:rFonts w:ascii="Cambria" w:hAnsi="Cambria" w:cs="Arial"/>
          <w:b/>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zobowiązany jest do powiadomienia Zamawiającego w formie pisemnej o </w:t>
      </w:r>
      <w:r w:rsidR="00B121A5">
        <w:rPr>
          <w:rFonts w:ascii="Cambria" w:hAnsi="Cambria" w:cs="Arial"/>
          <w:sz w:val="22"/>
          <w:szCs w:val="22"/>
        </w:rPr>
        <w:t>każdej</w:t>
      </w:r>
      <w:r w:rsidRPr="00EB5DE3">
        <w:rPr>
          <w:rFonts w:ascii="Cambria" w:hAnsi="Cambria" w:cs="Arial"/>
          <w:sz w:val="22"/>
          <w:szCs w:val="22"/>
        </w:rPr>
        <w:t xml:space="preserve"> zmianie </w:t>
      </w:r>
      <w:r w:rsidR="008F2C3C" w:rsidRPr="00EB5DE3">
        <w:rPr>
          <w:rFonts w:ascii="Cambria" w:hAnsi="Cambria" w:cs="Arial"/>
          <w:sz w:val="22"/>
          <w:szCs w:val="22"/>
        </w:rPr>
        <w:t xml:space="preserve">adresu poczty elektronicznej </w:t>
      </w:r>
      <w:r w:rsidRPr="00EB5DE3">
        <w:rPr>
          <w:rFonts w:ascii="Cambria" w:hAnsi="Cambria" w:cs="Arial"/>
          <w:sz w:val="22"/>
          <w:szCs w:val="22"/>
        </w:rPr>
        <w:t>podanego w ofercie.</w:t>
      </w:r>
    </w:p>
    <w:p w:rsidR="00CC0710" w:rsidRPr="00EB5DE3" w:rsidRDefault="00CC0710" w:rsidP="00865AFD">
      <w:pPr>
        <w:spacing w:before="120"/>
        <w:ind w:left="709" w:hanging="709"/>
        <w:jc w:val="both"/>
        <w:rPr>
          <w:rFonts w:ascii="Cambria" w:hAnsi="Cambria" w:cs="Arial"/>
          <w:sz w:val="22"/>
          <w:szCs w:val="22"/>
        </w:rPr>
      </w:pPr>
      <w:r w:rsidRPr="0063483B">
        <w:rPr>
          <w:rFonts w:ascii="Cambria" w:hAnsi="Cambria" w:cs="Arial"/>
          <w:b/>
          <w:sz w:val="22"/>
          <w:szCs w:val="22"/>
        </w:rPr>
        <w:t>8.7.</w:t>
      </w:r>
      <w:r w:rsidRPr="00EB5DE3">
        <w:rPr>
          <w:rFonts w:ascii="Cambria" w:hAnsi="Cambria" w:cs="Arial"/>
          <w:b/>
          <w:sz w:val="22"/>
          <w:szCs w:val="22"/>
        </w:rPr>
        <w:t xml:space="preserve"> </w:t>
      </w:r>
      <w:r w:rsidR="00255209" w:rsidRPr="00EB5DE3">
        <w:rPr>
          <w:rFonts w:ascii="Cambria" w:hAnsi="Cambria" w:cs="Arial"/>
          <w:b/>
          <w:sz w:val="22"/>
          <w:szCs w:val="22"/>
        </w:rPr>
        <w:tab/>
      </w:r>
      <w:r w:rsidRPr="00EB5DE3">
        <w:rPr>
          <w:rFonts w:ascii="Cambria" w:hAnsi="Cambria" w:cs="Arial"/>
          <w:sz w:val="22"/>
          <w:szCs w:val="22"/>
        </w:rPr>
        <w:t>Korespondencję związaną z niniejszym postępowaniem, należy kierować na adres:</w:t>
      </w:r>
    </w:p>
    <w:p w:rsidR="00CC0710" w:rsidRPr="00EB5DE3" w:rsidRDefault="005F761B" w:rsidP="00865AFD">
      <w:pPr>
        <w:spacing w:before="120"/>
        <w:ind w:left="709"/>
        <w:jc w:val="both"/>
        <w:rPr>
          <w:rFonts w:ascii="Cambria" w:hAnsi="Cambria" w:cs="Arial"/>
          <w:b/>
          <w:sz w:val="22"/>
          <w:szCs w:val="22"/>
        </w:rPr>
      </w:pPr>
      <w:r>
        <w:rPr>
          <w:rFonts w:ascii="Cambria" w:hAnsi="Cambria" w:cs="Arial"/>
          <w:b/>
          <w:sz w:val="22"/>
          <w:szCs w:val="22"/>
        </w:rPr>
        <w:t xml:space="preserve">Skarb Państwa - </w:t>
      </w:r>
      <w:r w:rsidR="00CC0710" w:rsidRPr="00EB5DE3">
        <w:rPr>
          <w:rFonts w:ascii="Cambria" w:hAnsi="Cambria" w:cs="Arial"/>
          <w:b/>
          <w:sz w:val="22"/>
          <w:szCs w:val="22"/>
        </w:rPr>
        <w:t xml:space="preserve">Państwowe Gospodarstwo Leśne Lasy Państwowe </w:t>
      </w:r>
    </w:p>
    <w:p w:rsidR="005D7C26" w:rsidRPr="00EB5DE3" w:rsidRDefault="00CC0710" w:rsidP="005D7C26">
      <w:pPr>
        <w:spacing w:before="120"/>
        <w:ind w:left="709"/>
        <w:jc w:val="both"/>
        <w:rPr>
          <w:rFonts w:ascii="Cambria" w:hAnsi="Cambria" w:cs="Arial"/>
          <w:b/>
          <w:sz w:val="22"/>
          <w:szCs w:val="22"/>
        </w:rPr>
      </w:pPr>
      <w:r w:rsidRPr="00EB5DE3">
        <w:rPr>
          <w:rFonts w:ascii="Cambria" w:hAnsi="Cambria" w:cs="Arial"/>
          <w:b/>
          <w:sz w:val="22"/>
          <w:szCs w:val="22"/>
        </w:rPr>
        <w:t xml:space="preserve">Nadleśnictwo </w:t>
      </w:r>
      <w:r w:rsidR="005D7C26">
        <w:rPr>
          <w:rFonts w:ascii="Cambria" w:hAnsi="Cambria" w:cs="Arial"/>
          <w:b/>
          <w:sz w:val="22"/>
          <w:szCs w:val="22"/>
        </w:rPr>
        <w:t>Mircze</w:t>
      </w:r>
    </w:p>
    <w:p w:rsidR="005D7C26" w:rsidRPr="001A3773" w:rsidRDefault="005D7C26" w:rsidP="005D7C26">
      <w:pPr>
        <w:spacing w:before="120"/>
        <w:ind w:left="709"/>
        <w:jc w:val="both"/>
        <w:rPr>
          <w:rFonts w:ascii="Cambria" w:hAnsi="Cambria" w:cs="Arial"/>
          <w:sz w:val="22"/>
          <w:szCs w:val="22"/>
        </w:rPr>
      </w:pPr>
      <w:r w:rsidRPr="001A3773">
        <w:rPr>
          <w:rFonts w:ascii="Cambria" w:hAnsi="Cambria" w:cs="Arial"/>
          <w:sz w:val="22"/>
          <w:szCs w:val="22"/>
        </w:rPr>
        <w:t>ul. Hrubieszowska 55</w:t>
      </w:r>
    </w:p>
    <w:p w:rsidR="005D7C26" w:rsidRPr="001A3773" w:rsidRDefault="005D7C26" w:rsidP="005D7C26">
      <w:pPr>
        <w:spacing w:before="120"/>
        <w:ind w:left="709"/>
        <w:jc w:val="both"/>
        <w:rPr>
          <w:rFonts w:ascii="Cambria" w:hAnsi="Cambria" w:cs="Arial"/>
          <w:sz w:val="22"/>
          <w:szCs w:val="22"/>
        </w:rPr>
      </w:pPr>
      <w:r w:rsidRPr="001A3773">
        <w:rPr>
          <w:rFonts w:ascii="Cambria" w:hAnsi="Cambria" w:cs="Arial"/>
          <w:sz w:val="22"/>
          <w:szCs w:val="22"/>
        </w:rPr>
        <w:t>22-530 Mircze</w:t>
      </w:r>
    </w:p>
    <w:p w:rsidR="00735B74" w:rsidRPr="001A3773" w:rsidRDefault="001B224A" w:rsidP="00C22F1B">
      <w:pPr>
        <w:spacing w:before="120"/>
        <w:ind w:left="709" w:hanging="709"/>
        <w:jc w:val="both"/>
        <w:rPr>
          <w:rFonts w:ascii="Cambria" w:hAnsi="Cambria" w:cs="Arial"/>
          <w:sz w:val="22"/>
          <w:szCs w:val="22"/>
        </w:rPr>
      </w:pPr>
      <w:r w:rsidRPr="0063483B">
        <w:rPr>
          <w:rFonts w:ascii="Cambria" w:hAnsi="Cambria" w:cs="Arial"/>
          <w:b/>
          <w:sz w:val="22"/>
          <w:szCs w:val="22"/>
        </w:rPr>
        <w:t>8.8.</w:t>
      </w:r>
      <w:r w:rsidRPr="00EB5DE3">
        <w:rPr>
          <w:rFonts w:ascii="Cambria" w:hAnsi="Cambria" w:cs="Arial"/>
          <w:sz w:val="22"/>
          <w:szCs w:val="22"/>
        </w:rPr>
        <w:t xml:space="preserve"> </w:t>
      </w:r>
      <w:r w:rsidR="00255209" w:rsidRPr="00EB5DE3">
        <w:rPr>
          <w:rFonts w:ascii="Cambria" w:hAnsi="Cambria" w:cs="Arial"/>
          <w:sz w:val="22"/>
          <w:szCs w:val="22"/>
        </w:rPr>
        <w:tab/>
      </w:r>
      <w:r w:rsidR="00204987" w:rsidRPr="00EB5DE3">
        <w:rPr>
          <w:rFonts w:ascii="Cambria" w:hAnsi="Cambria" w:cs="Arial"/>
          <w:sz w:val="22"/>
          <w:szCs w:val="22"/>
        </w:rPr>
        <w:t xml:space="preserve">Zamawiający przewiduje </w:t>
      </w:r>
      <w:r w:rsidR="00204987">
        <w:rPr>
          <w:rFonts w:ascii="Cambria" w:hAnsi="Cambria" w:cs="Arial"/>
          <w:sz w:val="22"/>
          <w:szCs w:val="22"/>
        </w:rPr>
        <w:t xml:space="preserve">możliwość </w:t>
      </w:r>
      <w:r w:rsidR="00204987" w:rsidRPr="00EB5DE3">
        <w:rPr>
          <w:rFonts w:ascii="Cambria" w:hAnsi="Cambria" w:cs="Arial"/>
          <w:sz w:val="22"/>
          <w:szCs w:val="22"/>
        </w:rPr>
        <w:t>zwołani</w:t>
      </w:r>
      <w:r w:rsidR="00204987">
        <w:rPr>
          <w:rFonts w:ascii="Cambria" w:hAnsi="Cambria" w:cs="Arial"/>
          <w:sz w:val="22"/>
          <w:szCs w:val="22"/>
        </w:rPr>
        <w:t>a</w:t>
      </w:r>
      <w:r w:rsidR="00204987" w:rsidRPr="00EB5DE3">
        <w:rPr>
          <w:rFonts w:ascii="Cambria" w:hAnsi="Cambria" w:cs="Arial"/>
          <w:sz w:val="22"/>
          <w:szCs w:val="22"/>
        </w:rPr>
        <w:t xml:space="preserve"> zebrania Wykonawców w celu wyjaśnienia treści SIWZ.</w:t>
      </w:r>
      <w:r w:rsidR="00204987">
        <w:rPr>
          <w:rFonts w:ascii="Cambria" w:hAnsi="Cambria" w:cs="Arial"/>
          <w:sz w:val="22"/>
          <w:szCs w:val="22"/>
        </w:rPr>
        <w:t xml:space="preserve"> </w:t>
      </w:r>
      <w:r w:rsidR="008B1785">
        <w:rPr>
          <w:rFonts w:ascii="Cambria" w:hAnsi="Cambria" w:cs="Arial"/>
          <w:sz w:val="22"/>
          <w:szCs w:val="22"/>
        </w:rPr>
        <w:t xml:space="preserve">Zebranie z Wykonawcami odbędzie się w dniu </w:t>
      </w:r>
      <w:r w:rsidR="00735B74">
        <w:rPr>
          <w:rFonts w:ascii="Cambria" w:hAnsi="Cambria" w:cs="Arial"/>
          <w:sz w:val="22"/>
          <w:szCs w:val="22"/>
        </w:rPr>
        <w:t>14.11.2017</w:t>
      </w:r>
      <w:r w:rsidR="00204987">
        <w:rPr>
          <w:rFonts w:ascii="Cambria" w:hAnsi="Cambria" w:cs="Arial"/>
          <w:sz w:val="22"/>
          <w:szCs w:val="22"/>
        </w:rPr>
        <w:t xml:space="preserve"> </w:t>
      </w:r>
      <w:r w:rsidR="008B1785">
        <w:rPr>
          <w:rFonts w:ascii="Cambria" w:hAnsi="Cambria" w:cs="Arial"/>
          <w:sz w:val="22"/>
          <w:szCs w:val="22"/>
        </w:rPr>
        <w:t xml:space="preserve">o godzinie </w:t>
      </w:r>
      <w:r w:rsidR="00735B74">
        <w:rPr>
          <w:rFonts w:ascii="Cambria" w:hAnsi="Cambria" w:cs="Arial"/>
          <w:sz w:val="22"/>
          <w:szCs w:val="22"/>
        </w:rPr>
        <w:t xml:space="preserve">9:00 </w:t>
      </w:r>
      <w:r w:rsidR="008B1785">
        <w:rPr>
          <w:rFonts w:ascii="Cambria" w:hAnsi="Cambria" w:cs="Arial"/>
          <w:sz w:val="22"/>
          <w:szCs w:val="22"/>
        </w:rPr>
        <w:t xml:space="preserve">w siedzibie Nadleśnictwa </w:t>
      </w:r>
      <w:r w:rsidR="00735B74">
        <w:rPr>
          <w:rFonts w:ascii="Cambria" w:hAnsi="Cambria" w:cs="Arial"/>
          <w:sz w:val="22"/>
          <w:szCs w:val="22"/>
        </w:rPr>
        <w:t xml:space="preserve">Mircze </w:t>
      </w:r>
      <w:r w:rsidR="00735B74" w:rsidRPr="001A3773">
        <w:rPr>
          <w:rFonts w:ascii="Cambria" w:hAnsi="Cambria" w:cs="Arial"/>
          <w:sz w:val="22"/>
          <w:szCs w:val="22"/>
        </w:rPr>
        <w:t>ul. Hrubieszowska 55</w:t>
      </w:r>
      <w:r w:rsidR="00735B74">
        <w:rPr>
          <w:rFonts w:ascii="Cambria" w:hAnsi="Cambria" w:cs="Arial"/>
          <w:sz w:val="22"/>
          <w:szCs w:val="22"/>
        </w:rPr>
        <w:t xml:space="preserve">, </w:t>
      </w:r>
      <w:r w:rsidR="00735B74" w:rsidRPr="001A3773">
        <w:rPr>
          <w:rFonts w:ascii="Cambria" w:hAnsi="Cambria" w:cs="Arial"/>
          <w:sz w:val="22"/>
          <w:szCs w:val="22"/>
        </w:rPr>
        <w:t>22-530 Mircze</w:t>
      </w:r>
      <w:r w:rsidR="00B121A5">
        <w:rPr>
          <w:rFonts w:ascii="Cambria" w:hAnsi="Cambria" w:cs="Arial"/>
          <w:sz w:val="22"/>
          <w:szCs w:val="22"/>
        </w:rPr>
        <w:t>.</w:t>
      </w:r>
    </w:p>
    <w:p w:rsidR="005D1867" w:rsidRPr="00EB5DE3" w:rsidRDefault="005D1867" w:rsidP="00865AFD">
      <w:pPr>
        <w:spacing w:before="120"/>
        <w:ind w:left="709" w:hanging="709"/>
        <w:jc w:val="both"/>
        <w:rPr>
          <w:rFonts w:ascii="Cambria" w:hAnsi="Cambria" w:cs="Arial"/>
          <w:sz w:val="22"/>
          <w:szCs w:val="22"/>
        </w:rPr>
      </w:pPr>
    </w:p>
    <w:p w:rsidR="002C409C" w:rsidRPr="00EB5DE3" w:rsidRDefault="002C409C" w:rsidP="00865AFD">
      <w:pPr>
        <w:spacing w:before="120"/>
        <w:jc w:val="both"/>
        <w:rPr>
          <w:rFonts w:ascii="Cambria" w:hAnsi="Cambria" w:cs="Arial"/>
          <w:sz w:val="22"/>
          <w:szCs w:val="22"/>
        </w:rPr>
      </w:pPr>
    </w:p>
    <w:p w:rsidR="00255209" w:rsidRPr="00EB5DE3" w:rsidRDefault="00255209"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865AFD">
            <w:pPr>
              <w:snapToGrid w:val="0"/>
              <w:spacing w:before="120"/>
              <w:rPr>
                <w:rFonts w:ascii="Cambria" w:hAnsi="Cambria" w:cs="Arial"/>
                <w:b/>
                <w:bCs/>
                <w:sz w:val="22"/>
                <w:szCs w:val="22"/>
              </w:rPr>
            </w:pPr>
            <w:r w:rsidRPr="00EB5DE3">
              <w:rPr>
                <w:rFonts w:ascii="Cambria" w:hAnsi="Cambria" w:cs="Arial"/>
                <w:b/>
                <w:bCs/>
                <w:sz w:val="22"/>
                <w:szCs w:val="22"/>
              </w:rPr>
              <w:t>9. WYMAGANIA DOTYCZĄCE WADIUM</w:t>
            </w:r>
          </w:p>
        </w:tc>
      </w:tr>
    </w:tbl>
    <w:p w:rsidR="00CC0710" w:rsidRPr="00EB5DE3" w:rsidRDefault="00CC0710" w:rsidP="00865AFD">
      <w:pPr>
        <w:spacing w:before="120"/>
        <w:rPr>
          <w:rFonts w:ascii="Cambria" w:hAnsi="Cambria" w:cs="Arial"/>
          <w:sz w:val="22"/>
          <w:szCs w:val="22"/>
        </w:rPr>
      </w:pPr>
    </w:p>
    <w:p w:rsidR="00CC0710" w:rsidRPr="00615C24" w:rsidRDefault="00CC0710" w:rsidP="00615C24">
      <w:pPr>
        <w:spacing w:before="120"/>
        <w:ind w:left="709" w:hanging="709"/>
        <w:jc w:val="both"/>
        <w:rPr>
          <w:rFonts w:ascii="Cambria" w:hAnsi="Cambria" w:cs="Arial"/>
          <w:bCs/>
          <w:sz w:val="22"/>
          <w:szCs w:val="22"/>
        </w:rPr>
      </w:pPr>
      <w:r w:rsidRPr="00D77831">
        <w:rPr>
          <w:rFonts w:ascii="Cambria" w:hAnsi="Cambria" w:cs="Arial"/>
          <w:b/>
          <w:sz w:val="22"/>
          <w:szCs w:val="22"/>
        </w:rPr>
        <w:t>9.1.</w:t>
      </w:r>
      <w:r w:rsidRPr="00EB5DE3">
        <w:rPr>
          <w:rFonts w:ascii="Cambria" w:hAnsi="Cambria" w:cs="Arial"/>
          <w:sz w:val="22"/>
          <w:szCs w:val="22"/>
        </w:rPr>
        <w:t xml:space="preserve"> </w:t>
      </w:r>
      <w:r w:rsidR="00255209" w:rsidRPr="00EB5DE3">
        <w:rPr>
          <w:rFonts w:ascii="Cambria" w:hAnsi="Cambria" w:cs="Arial"/>
          <w:sz w:val="22"/>
          <w:szCs w:val="22"/>
        </w:rPr>
        <w:tab/>
      </w:r>
      <w:r w:rsidR="009F0CB1" w:rsidRPr="009C5EBD">
        <w:rPr>
          <w:rFonts w:ascii="Cambria" w:hAnsi="Cambria" w:cs="Arial"/>
          <w:sz w:val="22"/>
          <w:szCs w:val="22"/>
        </w:rPr>
        <w:t xml:space="preserve">Zamawiający wymaga wniesienia wadium w wysokości określonej </w:t>
      </w:r>
      <w:r w:rsidR="009F0CB1">
        <w:rPr>
          <w:rFonts w:ascii="Cambria" w:hAnsi="Cambria" w:cs="Arial"/>
          <w:sz w:val="22"/>
          <w:szCs w:val="22"/>
        </w:rPr>
        <w:t>po</w:t>
      </w:r>
      <w:r w:rsidR="009F0CB1" w:rsidRPr="009C5EBD">
        <w:rPr>
          <w:rFonts w:ascii="Cambria" w:hAnsi="Cambria" w:cs="Arial"/>
          <w:sz w:val="22"/>
          <w:szCs w:val="22"/>
        </w:rPr>
        <w:t xml:space="preserve">niżej dla </w:t>
      </w:r>
      <w:r w:rsidR="009F0CB1">
        <w:rPr>
          <w:rFonts w:ascii="Cambria" w:hAnsi="Cambria" w:cs="Arial"/>
          <w:sz w:val="22"/>
          <w:szCs w:val="22"/>
        </w:rPr>
        <w:t>Pakietów</w:t>
      </w:r>
      <w:r w:rsidRPr="00615C24">
        <w:rPr>
          <w:rFonts w:ascii="Cambria" w:hAnsi="Cambria" w:cs="Arial"/>
          <w:sz w:val="22"/>
          <w:szCs w:val="22"/>
        </w:rPr>
        <w:t>:</w:t>
      </w:r>
    </w:p>
    <w:p w:rsidR="00CC0710" w:rsidRPr="00EB5DE3" w:rsidRDefault="00CC0710" w:rsidP="00865AFD">
      <w:pPr>
        <w:spacing w:before="120"/>
        <w:ind w:left="709"/>
        <w:rPr>
          <w:rFonts w:ascii="Cambria" w:hAnsi="Cambria" w:cs="Arial"/>
          <w:sz w:val="22"/>
          <w:szCs w:val="22"/>
        </w:rPr>
      </w:pPr>
      <w:r w:rsidRPr="00EB5DE3">
        <w:rPr>
          <w:rFonts w:ascii="Cambria" w:hAnsi="Cambria" w:cs="Arial"/>
          <w:sz w:val="22"/>
          <w:szCs w:val="22"/>
        </w:rPr>
        <w:t xml:space="preserve">dla </w:t>
      </w:r>
      <w:r w:rsidR="003B314C">
        <w:rPr>
          <w:rFonts w:ascii="Cambria" w:hAnsi="Cambria" w:cs="Arial"/>
          <w:sz w:val="22"/>
          <w:szCs w:val="22"/>
        </w:rPr>
        <w:t>Pakietu</w:t>
      </w:r>
      <w:r w:rsidR="003B314C" w:rsidRPr="00EB5DE3">
        <w:rPr>
          <w:rFonts w:ascii="Cambria" w:hAnsi="Cambria" w:cs="Arial"/>
          <w:sz w:val="22"/>
          <w:szCs w:val="22"/>
        </w:rPr>
        <w:t xml:space="preserve"> </w:t>
      </w:r>
      <w:r w:rsidRPr="00EB5DE3">
        <w:rPr>
          <w:rFonts w:ascii="Cambria" w:hAnsi="Cambria" w:cs="Arial"/>
          <w:sz w:val="22"/>
          <w:szCs w:val="22"/>
        </w:rPr>
        <w:t>I</w:t>
      </w:r>
      <w:r w:rsidR="00D731F3">
        <w:rPr>
          <w:rFonts w:ascii="Cambria" w:hAnsi="Cambria" w:cs="Arial"/>
          <w:sz w:val="22"/>
          <w:szCs w:val="22"/>
        </w:rPr>
        <w:t>,</w:t>
      </w:r>
      <w:r w:rsidR="00C64022">
        <w:rPr>
          <w:rFonts w:ascii="Cambria" w:hAnsi="Cambria" w:cs="Arial"/>
          <w:sz w:val="22"/>
          <w:szCs w:val="22"/>
        </w:rPr>
        <w:t xml:space="preserve"> V</w:t>
      </w:r>
      <w:r w:rsidR="00D731F3">
        <w:rPr>
          <w:rFonts w:ascii="Cambria" w:hAnsi="Cambria" w:cs="Arial"/>
          <w:sz w:val="22"/>
          <w:szCs w:val="22"/>
        </w:rPr>
        <w:t xml:space="preserve"> </w:t>
      </w:r>
      <w:r w:rsidRPr="00EB5DE3">
        <w:rPr>
          <w:rFonts w:ascii="Cambria" w:hAnsi="Cambria" w:cs="Arial"/>
          <w:sz w:val="22"/>
          <w:szCs w:val="22"/>
        </w:rPr>
        <w:t xml:space="preserve">w wysokości </w:t>
      </w:r>
      <w:r w:rsidR="00881256">
        <w:rPr>
          <w:rFonts w:ascii="Cambria" w:hAnsi="Cambria" w:cs="Arial"/>
          <w:sz w:val="22"/>
          <w:szCs w:val="22"/>
        </w:rPr>
        <w:t>5 500</w:t>
      </w:r>
      <w:r w:rsidR="00312C12" w:rsidRPr="00EB5DE3">
        <w:rPr>
          <w:rFonts w:ascii="Cambria" w:hAnsi="Cambria" w:cs="Arial"/>
          <w:sz w:val="22"/>
          <w:szCs w:val="22"/>
        </w:rPr>
        <w:t xml:space="preserve"> </w:t>
      </w:r>
      <w:r w:rsidRPr="00EB5DE3">
        <w:rPr>
          <w:rFonts w:ascii="Cambria" w:hAnsi="Cambria" w:cs="Arial"/>
          <w:sz w:val="22"/>
          <w:szCs w:val="22"/>
        </w:rPr>
        <w:t>zł</w:t>
      </w:r>
      <w:r w:rsidR="00C64022">
        <w:rPr>
          <w:rFonts w:ascii="Cambria" w:hAnsi="Cambria" w:cs="Arial"/>
          <w:sz w:val="22"/>
          <w:szCs w:val="22"/>
        </w:rPr>
        <w:t xml:space="preserve"> (dla każdego pakietu oddzielnie)</w:t>
      </w:r>
    </w:p>
    <w:p w:rsidR="00CC0710" w:rsidRDefault="00CC0710" w:rsidP="00865AFD">
      <w:pPr>
        <w:spacing w:before="120"/>
        <w:ind w:left="709"/>
        <w:rPr>
          <w:rFonts w:ascii="Cambria" w:hAnsi="Cambria" w:cs="Arial"/>
          <w:sz w:val="22"/>
          <w:szCs w:val="22"/>
        </w:rPr>
      </w:pPr>
      <w:r w:rsidRPr="00EB5DE3">
        <w:rPr>
          <w:rFonts w:ascii="Cambria" w:hAnsi="Cambria" w:cs="Arial"/>
          <w:sz w:val="22"/>
          <w:szCs w:val="22"/>
        </w:rPr>
        <w:t xml:space="preserve">dla </w:t>
      </w:r>
      <w:r w:rsidR="003B314C">
        <w:rPr>
          <w:rFonts w:ascii="Cambria" w:hAnsi="Cambria" w:cs="Arial"/>
          <w:sz w:val="22"/>
          <w:szCs w:val="22"/>
        </w:rPr>
        <w:t>Pakietu</w:t>
      </w:r>
      <w:r w:rsidR="003B314C" w:rsidRPr="00EB5DE3">
        <w:rPr>
          <w:rFonts w:ascii="Cambria" w:hAnsi="Cambria" w:cs="Arial"/>
          <w:sz w:val="22"/>
          <w:szCs w:val="22"/>
        </w:rPr>
        <w:t xml:space="preserve"> </w:t>
      </w:r>
      <w:r w:rsidR="00D731F3">
        <w:rPr>
          <w:rFonts w:ascii="Cambria" w:hAnsi="Cambria" w:cs="Arial"/>
          <w:sz w:val="22"/>
          <w:szCs w:val="22"/>
        </w:rPr>
        <w:t xml:space="preserve">II, III </w:t>
      </w:r>
      <w:r w:rsidRPr="00EB5DE3">
        <w:rPr>
          <w:rFonts w:ascii="Cambria" w:hAnsi="Cambria" w:cs="Arial"/>
          <w:sz w:val="22"/>
          <w:szCs w:val="22"/>
        </w:rPr>
        <w:t xml:space="preserve">w wysokości </w:t>
      </w:r>
      <w:r w:rsidR="00881256">
        <w:rPr>
          <w:rFonts w:ascii="Cambria" w:hAnsi="Cambria" w:cs="Arial"/>
          <w:sz w:val="22"/>
          <w:szCs w:val="22"/>
        </w:rPr>
        <w:t>4 500</w:t>
      </w:r>
      <w:r w:rsidR="00312C12" w:rsidRPr="00EB5DE3">
        <w:rPr>
          <w:rFonts w:ascii="Cambria" w:hAnsi="Cambria" w:cs="Arial"/>
          <w:sz w:val="22"/>
          <w:szCs w:val="22"/>
        </w:rPr>
        <w:t xml:space="preserve"> </w:t>
      </w:r>
      <w:r w:rsidRPr="00EB5DE3">
        <w:rPr>
          <w:rFonts w:ascii="Cambria" w:hAnsi="Cambria" w:cs="Arial"/>
          <w:sz w:val="22"/>
          <w:szCs w:val="22"/>
        </w:rPr>
        <w:t>zł</w:t>
      </w:r>
      <w:r w:rsidR="00881256">
        <w:rPr>
          <w:rFonts w:ascii="Cambria" w:hAnsi="Cambria" w:cs="Arial"/>
          <w:sz w:val="22"/>
          <w:szCs w:val="22"/>
        </w:rPr>
        <w:t xml:space="preserve"> (dla każdego pakietu oddzielnie)</w:t>
      </w:r>
    </w:p>
    <w:p w:rsidR="00881256" w:rsidRDefault="00881256" w:rsidP="00881256">
      <w:pPr>
        <w:spacing w:before="120"/>
        <w:ind w:left="709"/>
        <w:rPr>
          <w:rFonts w:ascii="Cambria" w:hAnsi="Cambria" w:cs="Arial"/>
          <w:sz w:val="22"/>
          <w:szCs w:val="22"/>
        </w:rPr>
      </w:pPr>
      <w:r w:rsidRPr="00EB5DE3">
        <w:rPr>
          <w:rFonts w:ascii="Cambria" w:hAnsi="Cambria" w:cs="Arial"/>
          <w:sz w:val="22"/>
          <w:szCs w:val="22"/>
        </w:rPr>
        <w:t xml:space="preserve">dla </w:t>
      </w:r>
      <w:r>
        <w:rPr>
          <w:rFonts w:ascii="Cambria" w:hAnsi="Cambria" w:cs="Arial"/>
          <w:sz w:val="22"/>
          <w:szCs w:val="22"/>
        </w:rPr>
        <w:t>Pakietu</w:t>
      </w:r>
      <w:r w:rsidR="00E56B7A">
        <w:rPr>
          <w:rFonts w:ascii="Cambria" w:hAnsi="Cambria" w:cs="Arial"/>
          <w:sz w:val="22"/>
          <w:szCs w:val="22"/>
        </w:rPr>
        <w:t xml:space="preserve"> </w:t>
      </w:r>
      <w:r w:rsidR="00C64022">
        <w:rPr>
          <w:rFonts w:ascii="Cambria" w:hAnsi="Cambria" w:cs="Arial"/>
          <w:sz w:val="22"/>
          <w:szCs w:val="22"/>
        </w:rPr>
        <w:t xml:space="preserve"> IV, VI, VII</w:t>
      </w:r>
      <w:r w:rsidRPr="00EB5DE3">
        <w:rPr>
          <w:rFonts w:ascii="Cambria" w:hAnsi="Cambria" w:cs="Arial"/>
          <w:sz w:val="22"/>
          <w:szCs w:val="22"/>
        </w:rPr>
        <w:tab/>
        <w:t xml:space="preserve">w wysokości </w:t>
      </w:r>
      <w:r>
        <w:rPr>
          <w:rFonts w:ascii="Cambria" w:hAnsi="Cambria" w:cs="Arial"/>
          <w:sz w:val="22"/>
          <w:szCs w:val="22"/>
        </w:rPr>
        <w:t>6 000</w:t>
      </w:r>
      <w:r w:rsidRPr="00EB5DE3">
        <w:rPr>
          <w:rFonts w:ascii="Cambria" w:hAnsi="Cambria" w:cs="Arial"/>
          <w:sz w:val="22"/>
          <w:szCs w:val="22"/>
        </w:rPr>
        <w:t xml:space="preserve"> zł</w:t>
      </w:r>
      <w:r w:rsidR="00D731F3">
        <w:rPr>
          <w:rFonts w:ascii="Cambria" w:hAnsi="Cambria" w:cs="Arial"/>
          <w:sz w:val="22"/>
          <w:szCs w:val="22"/>
        </w:rPr>
        <w:t xml:space="preserve"> </w:t>
      </w:r>
      <w:r>
        <w:rPr>
          <w:rFonts w:ascii="Cambria" w:hAnsi="Cambria" w:cs="Arial"/>
          <w:sz w:val="22"/>
          <w:szCs w:val="22"/>
        </w:rPr>
        <w:t>(dla każdego pakietu oddzielnie)</w:t>
      </w:r>
    </w:p>
    <w:p w:rsidR="009F0CB1" w:rsidRPr="00EB5DE3" w:rsidRDefault="009F0CB1" w:rsidP="00865AFD">
      <w:pPr>
        <w:spacing w:before="120"/>
        <w:ind w:left="709"/>
        <w:rPr>
          <w:rFonts w:ascii="Cambria" w:hAnsi="Cambria" w:cs="Arial"/>
          <w:sz w:val="22"/>
          <w:szCs w:val="22"/>
        </w:rPr>
      </w:pPr>
      <w:r>
        <w:rPr>
          <w:rFonts w:ascii="Cambria" w:hAnsi="Cambria" w:cs="Arial"/>
          <w:sz w:val="22"/>
          <w:szCs w:val="22"/>
        </w:rPr>
        <w:t xml:space="preserve">Wadium należy wnieść przed upływem terminu składania ofert. </w:t>
      </w:r>
    </w:p>
    <w:p w:rsidR="00CC0710" w:rsidRPr="00EB5DE3" w:rsidRDefault="00CC0710" w:rsidP="00865AFD">
      <w:pPr>
        <w:spacing w:before="120"/>
        <w:jc w:val="both"/>
        <w:rPr>
          <w:rFonts w:ascii="Cambria" w:hAnsi="Cambria" w:cs="Arial"/>
          <w:sz w:val="22"/>
          <w:szCs w:val="22"/>
        </w:rPr>
      </w:pPr>
      <w:r w:rsidRPr="0063483B">
        <w:rPr>
          <w:rFonts w:ascii="Cambria" w:hAnsi="Cambria" w:cs="Arial"/>
          <w:b/>
          <w:sz w:val="22"/>
          <w:szCs w:val="22"/>
        </w:rPr>
        <w:t>9.2.</w:t>
      </w:r>
      <w:r w:rsidR="00312C12" w:rsidRPr="00EB5DE3">
        <w:rPr>
          <w:rFonts w:ascii="Cambria" w:hAnsi="Cambria" w:cs="Arial"/>
          <w:b/>
          <w:sz w:val="22"/>
          <w:szCs w:val="22"/>
        </w:rPr>
        <w:tab/>
      </w:r>
      <w:r w:rsidRPr="00EB5DE3">
        <w:rPr>
          <w:rFonts w:ascii="Cambria" w:hAnsi="Cambria" w:cs="Arial"/>
          <w:sz w:val="22"/>
          <w:szCs w:val="22"/>
        </w:rPr>
        <w:t>Wadium może być wnoszone w jednej lub kilku następujących formach:</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1</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pieniądzu,</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2</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poręczeniach bankowych lub poręczeniach spółdzielczej kasy oszczędnościowo-kredytowej, z tym że poręczenie kasy jest zawsze poręczeniem pieniężnym,</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3</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gwarancjach bankowych,</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t>4</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gwarancjach ubezpieczeniowych,</w:t>
      </w:r>
    </w:p>
    <w:p w:rsidR="00CC0710" w:rsidRPr="00EB5DE3" w:rsidRDefault="00BD0E36" w:rsidP="00865AFD">
      <w:pPr>
        <w:spacing w:before="120"/>
        <w:ind w:left="1418" w:hanging="709"/>
        <w:jc w:val="both"/>
        <w:rPr>
          <w:rFonts w:ascii="Cambria" w:hAnsi="Cambria" w:cs="Arial"/>
          <w:sz w:val="22"/>
          <w:szCs w:val="22"/>
        </w:rPr>
      </w:pPr>
      <w:r w:rsidRPr="00EB5DE3">
        <w:rPr>
          <w:rFonts w:ascii="Cambria" w:hAnsi="Cambria" w:cs="Arial"/>
          <w:sz w:val="22"/>
          <w:szCs w:val="22"/>
        </w:rPr>
        <w:lastRenderedPageBreak/>
        <w:t>5</w:t>
      </w:r>
      <w:r w:rsidR="00CC0710" w:rsidRPr="00EB5DE3">
        <w:rPr>
          <w:rFonts w:ascii="Cambria" w:hAnsi="Cambria" w:cs="Arial"/>
          <w:sz w:val="22"/>
          <w:szCs w:val="22"/>
        </w:rPr>
        <w:t xml:space="preserve">) </w:t>
      </w:r>
      <w:r w:rsidR="00312C12" w:rsidRPr="00EB5DE3">
        <w:rPr>
          <w:rFonts w:ascii="Cambria" w:hAnsi="Cambria" w:cs="Arial"/>
          <w:sz w:val="22"/>
          <w:szCs w:val="22"/>
        </w:rPr>
        <w:tab/>
      </w:r>
      <w:r w:rsidR="00CC0710" w:rsidRPr="00EB5DE3">
        <w:rPr>
          <w:rFonts w:ascii="Cambria" w:hAnsi="Cambria" w:cs="Arial"/>
          <w:sz w:val="22"/>
          <w:szCs w:val="22"/>
        </w:rPr>
        <w:t>poręczeniach udzielonych przez podmioty, o których mowa w</w:t>
      </w:r>
      <w:r w:rsidR="00204987">
        <w:rPr>
          <w:rFonts w:ascii="Cambria" w:hAnsi="Cambria" w:cs="Arial"/>
          <w:sz w:val="22"/>
          <w:szCs w:val="22"/>
        </w:rPr>
        <w:t xml:space="preserve"> </w:t>
      </w:r>
      <w:r w:rsidR="00CC0710" w:rsidRPr="00EB5DE3">
        <w:rPr>
          <w:rFonts w:ascii="Cambria" w:hAnsi="Cambria" w:cs="Arial"/>
          <w:sz w:val="22"/>
          <w:szCs w:val="22"/>
        </w:rPr>
        <w:t xml:space="preserve"> art. 6b ust. 5 pkt. 2 ustawy z dnia 9 listopada 2000</w:t>
      </w:r>
      <w:r w:rsidR="000B17D4">
        <w:rPr>
          <w:rFonts w:ascii="Cambria" w:hAnsi="Cambria" w:cs="Arial"/>
          <w:sz w:val="22"/>
          <w:szCs w:val="22"/>
        </w:rPr>
        <w:t xml:space="preserve"> </w:t>
      </w:r>
      <w:r w:rsidR="00CC0710" w:rsidRPr="00EB5DE3">
        <w:rPr>
          <w:rFonts w:ascii="Cambria" w:hAnsi="Cambria" w:cs="Arial"/>
          <w:sz w:val="22"/>
          <w:szCs w:val="22"/>
        </w:rPr>
        <w:t>r. o utworzeniu Polskiej Agencji Rozwoju Przedsiębiorczości (tekst jedn</w:t>
      </w:r>
      <w:r w:rsidR="000B17D4">
        <w:rPr>
          <w:rFonts w:ascii="Cambria" w:hAnsi="Cambria" w:cs="Arial"/>
          <w:sz w:val="22"/>
          <w:szCs w:val="22"/>
        </w:rPr>
        <w:t>.</w:t>
      </w:r>
      <w:r w:rsidR="0047030B" w:rsidRPr="00EB5DE3">
        <w:rPr>
          <w:rFonts w:ascii="Cambria" w:hAnsi="Cambria" w:cs="Arial"/>
          <w:sz w:val="22"/>
          <w:szCs w:val="22"/>
        </w:rPr>
        <w:t>:</w:t>
      </w:r>
      <w:r w:rsidR="00CC0710" w:rsidRPr="00EB5DE3">
        <w:rPr>
          <w:rFonts w:ascii="Cambria" w:hAnsi="Cambria" w:cs="Arial"/>
          <w:sz w:val="22"/>
          <w:szCs w:val="22"/>
        </w:rPr>
        <w:t xml:space="preserve"> Dz. U. z </w:t>
      </w:r>
      <w:r w:rsidR="001A67C1" w:rsidRPr="00EB5DE3">
        <w:rPr>
          <w:rFonts w:ascii="Cambria" w:hAnsi="Cambria" w:cs="Arial"/>
          <w:sz w:val="22"/>
          <w:szCs w:val="22"/>
        </w:rPr>
        <w:t>20</w:t>
      </w:r>
      <w:r w:rsidR="001A67C1">
        <w:rPr>
          <w:rFonts w:ascii="Cambria" w:hAnsi="Cambria" w:cs="Arial"/>
          <w:sz w:val="22"/>
          <w:szCs w:val="22"/>
        </w:rPr>
        <w:t>16</w:t>
      </w:r>
      <w:r w:rsidR="001A67C1" w:rsidRPr="00EB5DE3">
        <w:rPr>
          <w:rFonts w:ascii="Cambria" w:hAnsi="Cambria" w:cs="Arial"/>
          <w:sz w:val="22"/>
          <w:szCs w:val="22"/>
        </w:rPr>
        <w:t xml:space="preserve"> </w:t>
      </w:r>
      <w:r w:rsidR="00CC0710" w:rsidRPr="00EB5DE3">
        <w:rPr>
          <w:rFonts w:ascii="Cambria" w:hAnsi="Cambria" w:cs="Arial"/>
          <w:sz w:val="22"/>
          <w:szCs w:val="22"/>
        </w:rPr>
        <w:t>r. poz.</w:t>
      </w:r>
      <w:r w:rsidR="00D92B14">
        <w:rPr>
          <w:rFonts w:ascii="Cambria" w:hAnsi="Cambria" w:cs="Arial"/>
          <w:sz w:val="22"/>
          <w:szCs w:val="22"/>
        </w:rPr>
        <w:t xml:space="preserve"> </w:t>
      </w:r>
      <w:r w:rsidR="001A67C1">
        <w:rPr>
          <w:rFonts w:ascii="Cambria" w:hAnsi="Cambria" w:cs="Arial"/>
          <w:sz w:val="22"/>
          <w:szCs w:val="22"/>
        </w:rPr>
        <w:t>359</w:t>
      </w:r>
      <w:r w:rsidR="001A67C1" w:rsidRPr="00EB5DE3">
        <w:rPr>
          <w:rFonts w:ascii="Cambria" w:hAnsi="Cambria" w:cs="Arial"/>
          <w:sz w:val="22"/>
          <w:szCs w:val="22"/>
        </w:rPr>
        <w:t xml:space="preserve"> </w:t>
      </w:r>
      <w:r w:rsidR="00CC0710" w:rsidRPr="00EB5DE3">
        <w:rPr>
          <w:rFonts w:ascii="Cambria" w:hAnsi="Cambria" w:cs="Arial"/>
          <w:sz w:val="22"/>
          <w:szCs w:val="22"/>
        </w:rPr>
        <w:t>z późn</w:t>
      </w:r>
      <w:r w:rsidR="00D92B14">
        <w:rPr>
          <w:rFonts w:ascii="Cambria" w:hAnsi="Cambria" w:cs="Arial"/>
          <w:sz w:val="22"/>
          <w:szCs w:val="22"/>
        </w:rPr>
        <w:t xml:space="preserve">. </w:t>
      </w:r>
      <w:r w:rsidR="00CC0710" w:rsidRPr="00EB5DE3">
        <w:rPr>
          <w:rFonts w:ascii="Cambria" w:hAnsi="Cambria" w:cs="Arial"/>
          <w:sz w:val="22"/>
          <w:szCs w:val="22"/>
        </w:rPr>
        <w:t>zm</w:t>
      </w:r>
      <w:r w:rsidR="00D92B14">
        <w:rPr>
          <w:rFonts w:ascii="Cambria" w:hAnsi="Cambria" w:cs="Arial"/>
          <w:sz w:val="22"/>
          <w:szCs w:val="22"/>
        </w:rPr>
        <w:t>.</w:t>
      </w:r>
      <w:r w:rsidR="00CC0710" w:rsidRPr="00EB5DE3">
        <w:rPr>
          <w:rFonts w:ascii="Cambria" w:hAnsi="Cambria" w:cs="Arial"/>
          <w:sz w:val="22"/>
          <w:szCs w:val="22"/>
        </w:rPr>
        <w:t>).</w:t>
      </w:r>
    </w:p>
    <w:p w:rsidR="00312C12" w:rsidRPr="00EB5DE3" w:rsidRDefault="00CC0710" w:rsidP="00865AFD">
      <w:pPr>
        <w:spacing w:before="120"/>
        <w:ind w:left="709" w:hanging="709"/>
        <w:jc w:val="both"/>
        <w:rPr>
          <w:rFonts w:ascii="Cambria" w:hAnsi="Cambria" w:cs="Arial"/>
          <w:b/>
          <w:bCs/>
          <w:sz w:val="22"/>
          <w:szCs w:val="22"/>
        </w:rPr>
      </w:pPr>
      <w:r w:rsidRPr="0063483B">
        <w:rPr>
          <w:rFonts w:ascii="Cambria" w:hAnsi="Cambria" w:cs="Arial"/>
          <w:b/>
          <w:sz w:val="22"/>
          <w:szCs w:val="22"/>
        </w:rPr>
        <w:t>9.3.</w:t>
      </w:r>
      <w:r w:rsidRPr="00EB5DE3">
        <w:rPr>
          <w:rFonts w:ascii="Cambria" w:hAnsi="Cambria" w:cs="Arial"/>
          <w:sz w:val="22"/>
          <w:szCs w:val="22"/>
        </w:rPr>
        <w:t xml:space="preserve"> </w:t>
      </w:r>
      <w:r w:rsidR="00312C12" w:rsidRPr="00EB5DE3">
        <w:rPr>
          <w:rFonts w:ascii="Cambria" w:hAnsi="Cambria" w:cs="Arial"/>
          <w:sz w:val="22"/>
          <w:szCs w:val="22"/>
        </w:rPr>
        <w:tab/>
      </w:r>
      <w:r w:rsidRPr="00EB5DE3">
        <w:rPr>
          <w:rFonts w:ascii="Cambria" w:hAnsi="Cambria" w:cs="Arial"/>
          <w:bCs/>
          <w:sz w:val="22"/>
          <w:szCs w:val="22"/>
        </w:rPr>
        <w:t xml:space="preserve">Wadium </w:t>
      </w:r>
      <w:r w:rsidR="00312C12" w:rsidRPr="00EB5DE3">
        <w:rPr>
          <w:rFonts w:ascii="Cambria" w:hAnsi="Cambria" w:cs="Arial"/>
          <w:bCs/>
          <w:sz w:val="22"/>
          <w:szCs w:val="22"/>
        </w:rPr>
        <w:t xml:space="preserve">wpłacane w pieniądzu </w:t>
      </w:r>
      <w:r w:rsidRPr="00EB5DE3">
        <w:rPr>
          <w:rFonts w:ascii="Cambria" w:hAnsi="Cambria" w:cs="Arial"/>
          <w:sz w:val="22"/>
          <w:szCs w:val="22"/>
        </w:rPr>
        <w:t>należy wnieść przelewem na rachunek bankowy Zamawiającego</w:t>
      </w:r>
      <w:r w:rsidR="00312C12" w:rsidRPr="00EB5DE3">
        <w:rPr>
          <w:rFonts w:ascii="Cambria" w:hAnsi="Cambria" w:cs="Arial"/>
          <w:sz w:val="22"/>
          <w:szCs w:val="22"/>
        </w:rPr>
        <w:t xml:space="preserve"> w banku </w:t>
      </w:r>
      <w:r w:rsidR="005D7C26">
        <w:rPr>
          <w:rFonts w:ascii="Cambria" w:hAnsi="Cambria" w:cs="Arial"/>
          <w:sz w:val="22"/>
          <w:szCs w:val="22"/>
        </w:rPr>
        <w:t>BGŻ BNP</w:t>
      </w:r>
      <w:r w:rsidR="00312C12" w:rsidRPr="00EB5DE3">
        <w:rPr>
          <w:rFonts w:ascii="Cambria" w:hAnsi="Cambria" w:cs="Arial"/>
          <w:sz w:val="22"/>
          <w:szCs w:val="22"/>
        </w:rPr>
        <w:t xml:space="preserve"> </w:t>
      </w:r>
      <w:r w:rsidRPr="00EB5DE3">
        <w:rPr>
          <w:rFonts w:ascii="Cambria" w:hAnsi="Cambria" w:cs="Arial"/>
          <w:sz w:val="22"/>
          <w:szCs w:val="22"/>
        </w:rPr>
        <w:t xml:space="preserve">nr rachunku: </w:t>
      </w:r>
      <w:r w:rsidR="005D7C26">
        <w:rPr>
          <w:rFonts w:ascii="Cambria" w:hAnsi="Cambria" w:cs="Arial"/>
          <w:b/>
          <w:sz w:val="22"/>
          <w:szCs w:val="22"/>
        </w:rPr>
        <w:t>48 2030 0045 1110 0000 0281</w:t>
      </w:r>
      <w:r w:rsidR="00312C12" w:rsidRPr="00EB5DE3">
        <w:rPr>
          <w:rFonts w:ascii="Cambria" w:hAnsi="Cambria" w:cs="Arial"/>
          <w:sz w:val="22"/>
          <w:szCs w:val="22"/>
        </w:rPr>
        <w:t xml:space="preserve"> </w:t>
      </w:r>
      <w:r w:rsidRPr="00EB5DE3">
        <w:rPr>
          <w:rFonts w:ascii="Cambria" w:hAnsi="Cambria" w:cs="Arial"/>
          <w:sz w:val="22"/>
          <w:szCs w:val="22"/>
        </w:rPr>
        <w:t xml:space="preserve">z dopiskiem: wadium na zabezpieczenie oferty </w:t>
      </w:r>
      <w:r w:rsidR="00312C12" w:rsidRPr="00EB5DE3">
        <w:rPr>
          <w:rFonts w:ascii="Cambria" w:hAnsi="Cambria" w:cs="Arial"/>
          <w:sz w:val="22"/>
          <w:szCs w:val="22"/>
        </w:rPr>
        <w:t xml:space="preserve">w postępowaniu na </w:t>
      </w:r>
      <w:r w:rsidRPr="00EB5DE3">
        <w:rPr>
          <w:rFonts w:ascii="Cambria" w:hAnsi="Cambria" w:cs="Arial"/>
          <w:bCs/>
          <w:sz w:val="22"/>
          <w:szCs w:val="22"/>
        </w:rPr>
        <w:t>„Wykon</w:t>
      </w:r>
      <w:r w:rsidR="00387771">
        <w:rPr>
          <w:rFonts w:ascii="Cambria" w:hAnsi="Cambria" w:cs="Arial"/>
          <w:bCs/>
          <w:sz w:val="22"/>
          <w:szCs w:val="22"/>
        </w:rPr>
        <w:t>ywanie</w:t>
      </w:r>
      <w:r w:rsidRPr="00EB5DE3">
        <w:rPr>
          <w:rFonts w:ascii="Cambria" w:hAnsi="Cambria" w:cs="Arial"/>
          <w:bCs/>
          <w:sz w:val="22"/>
          <w:szCs w:val="22"/>
        </w:rPr>
        <w:t xml:space="preserve"> usług z zakresu gospodarki leśnej na t</w:t>
      </w:r>
      <w:r w:rsidR="007F2E0A" w:rsidRPr="00EB5DE3">
        <w:rPr>
          <w:rFonts w:ascii="Cambria" w:hAnsi="Cambria" w:cs="Arial"/>
          <w:bCs/>
          <w:sz w:val="22"/>
          <w:szCs w:val="22"/>
        </w:rPr>
        <w:t xml:space="preserve">erenie Nadleśnictwa </w:t>
      </w:r>
      <w:r w:rsidR="005D7C26" w:rsidRPr="005D7C26">
        <w:rPr>
          <w:rFonts w:ascii="Cambria" w:hAnsi="Cambria" w:cs="Arial"/>
          <w:bCs/>
          <w:sz w:val="22"/>
          <w:szCs w:val="22"/>
        </w:rPr>
        <w:t>Mircze</w:t>
      </w:r>
      <w:r w:rsidR="005D7C26" w:rsidRPr="00EB5DE3">
        <w:rPr>
          <w:rFonts w:ascii="Cambria" w:hAnsi="Cambria" w:cs="Arial"/>
          <w:bCs/>
          <w:sz w:val="22"/>
          <w:szCs w:val="22"/>
        </w:rPr>
        <w:t xml:space="preserve"> </w:t>
      </w:r>
      <w:r w:rsidR="007F2E0A" w:rsidRPr="00EB5DE3">
        <w:rPr>
          <w:rFonts w:ascii="Cambria" w:hAnsi="Cambria" w:cs="Arial"/>
          <w:bCs/>
          <w:sz w:val="22"/>
          <w:szCs w:val="22"/>
        </w:rPr>
        <w:t xml:space="preserve">w </w:t>
      </w:r>
      <w:r w:rsidR="00312C12" w:rsidRPr="00EB5DE3">
        <w:rPr>
          <w:rFonts w:ascii="Cambria" w:hAnsi="Cambria" w:cs="Arial"/>
          <w:bCs/>
          <w:sz w:val="22"/>
          <w:szCs w:val="22"/>
        </w:rPr>
        <w:t xml:space="preserve">roku </w:t>
      </w:r>
      <w:r w:rsidR="005D7C26">
        <w:rPr>
          <w:rFonts w:ascii="Cambria" w:hAnsi="Cambria" w:cs="Arial"/>
          <w:bCs/>
          <w:sz w:val="22"/>
          <w:szCs w:val="22"/>
        </w:rPr>
        <w:t>2018</w:t>
      </w:r>
      <w:r w:rsidR="000162F8">
        <w:rPr>
          <w:rFonts w:ascii="Cambria" w:hAnsi="Cambria" w:cs="Arial"/>
          <w:bCs/>
          <w:sz w:val="22"/>
          <w:szCs w:val="22"/>
        </w:rPr>
        <w:t xml:space="preserve"> Pakiet</w:t>
      </w:r>
      <w:r w:rsidR="000162F8" w:rsidRPr="00EB5DE3">
        <w:rPr>
          <w:rFonts w:ascii="Cambria" w:hAnsi="Cambria" w:cs="Arial"/>
          <w:bCs/>
          <w:sz w:val="22"/>
          <w:szCs w:val="22"/>
        </w:rPr>
        <w:t xml:space="preserve"> </w:t>
      </w:r>
      <w:r w:rsidR="00312C12" w:rsidRPr="00EB5DE3">
        <w:rPr>
          <w:rFonts w:ascii="Cambria" w:hAnsi="Cambria" w:cs="Arial"/>
          <w:bCs/>
          <w:sz w:val="22"/>
          <w:szCs w:val="22"/>
        </w:rPr>
        <w:t>___________________.</w:t>
      </w:r>
      <w:r w:rsidR="00312C12" w:rsidRPr="00EB5DE3">
        <w:rPr>
          <w:rFonts w:ascii="Cambria" w:hAnsi="Cambria" w:cs="Arial"/>
          <w:b/>
          <w:bCs/>
          <w:sz w:val="22"/>
          <w:szCs w:val="22"/>
        </w:rPr>
        <w:t>”</w:t>
      </w:r>
      <w:r w:rsidR="000162F8" w:rsidRPr="000162F8">
        <w:rPr>
          <w:rFonts w:ascii="Cambria" w:hAnsi="Cambria" w:cs="Arial"/>
          <w:bCs/>
          <w:sz w:val="22"/>
          <w:szCs w:val="22"/>
        </w:rPr>
        <w:t xml:space="preserve"> </w:t>
      </w:r>
      <w:r w:rsidR="000162F8" w:rsidRPr="00EB5DE3">
        <w:rPr>
          <w:rFonts w:ascii="Cambria" w:hAnsi="Cambria" w:cs="Arial"/>
          <w:bCs/>
          <w:sz w:val="22"/>
          <w:szCs w:val="22"/>
        </w:rPr>
        <w:t xml:space="preserve">Wniesienie wadium w pieniądzu będzie skuteczne, jeżeli w podanym </w:t>
      </w:r>
      <w:r w:rsidR="00B121A5">
        <w:rPr>
          <w:rFonts w:ascii="Cambria" w:hAnsi="Cambria" w:cs="Arial"/>
          <w:bCs/>
          <w:sz w:val="22"/>
          <w:szCs w:val="22"/>
        </w:rPr>
        <w:t xml:space="preserve">wyżej </w:t>
      </w:r>
      <w:r w:rsidR="000162F8" w:rsidRPr="00EB5DE3">
        <w:rPr>
          <w:rFonts w:ascii="Cambria" w:hAnsi="Cambria" w:cs="Arial"/>
          <w:bCs/>
          <w:sz w:val="22"/>
          <w:szCs w:val="22"/>
        </w:rPr>
        <w:t>terminie zostanie zaliczone na rachunku bankowym Zamawiającego.</w:t>
      </w:r>
    </w:p>
    <w:p w:rsidR="00BD0E36" w:rsidRPr="00EB5DE3" w:rsidRDefault="00CC0710" w:rsidP="00865AFD">
      <w:pPr>
        <w:spacing w:before="120"/>
        <w:ind w:left="709" w:hanging="709"/>
        <w:jc w:val="both"/>
        <w:rPr>
          <w:rFonts w:ascii="Cambria" w:hAnsi="Cambria" w:cs="Arial"/>
          <w:b/>
          <w:bCs/>
          <w:sz w:val="22"/>
          <w:szCs w:val="22"/>
        </w:rPr>
      </w:pPr>
      <w:r w:rsidRPr="0063483B">
        <w:rPr>
          <w:rFonts w:ascii="Cambria" w:hAnsi="Cambria" w:cs="Arial"/>
          <w:b/>
          <w:bCs/>
          <w:sz w:val="22"/>
          <w:szCs w:val="22"/>
        </w:rPr>
        <w:t>9.4.</w:t>
      </w:r>
      <w:r w:rsidRPr="00EB5DE3">
        <w:rPr>
          <w:rFonts w:ascii="Cambria" w:hAnsi="Cambria" w:cs="Arial"/>
          <w:b/>
          <w:bCs/>
          <w:sz w:val="22"/>
          <w:szCs w:val="22"/>
        </w:rPr>
        <w:t xml:space="preserve"> </w:t>
      </w:r>
      <w:r w:rsidR="00312C12" w:rsidRPr="00EB5DE3">
        <w:rPr>
          <w:rFonts w:ascii="Cambria" w:hAnsi="Cambria" w:cs="Arial"/>
          <w:b/>
          <w:bCs/>
          <w:sz w:val="22"/>
          <w:szCs w:val="22"/>
        </w:rPr>
        <w:tab/>
      </w:r>
      <w:r w:rsidRPr="00EB5DE3">
        <w:rPr>
          <w:rFonts w:ascii="Cambria" w:hAnsi="Cambria" w:cs="Arial"/>
          <w:bCs/>
          <w:sz w:val="22"/>
          <w:szCs w:val="22"/>
        </w:rPr>
        <w:t>Z treści wadium wnoszonego w formie</w:t>
      </w:r>
      <w:r w:rsidRPr="00EB5DE3">
        <w:rPr>
          <w:rFonts w:ascii="Cambria" w:hAnsi="Cambria" w:cs="Arial"/>
          <w:sz w:val="22"/>
          <w:szCs w:val="22"/>
        </w:rPr>
        <w:t>: poręczenia bankowego</w:t>
      </w:r>
      <w:r w:rsidR="00387771">
        <w:rPr>
          <w:rFonts w:ascii="Cambria" w:hAnsi="Cambria" w:cs="Arial"/>
          <w:sz w:val="22"/>
          <w:szCs w:val="22"/>
        </w:rPr>
        <w:t>, poręczenia spółdzielczej kasy oszczędnościowo-kredytowej</w:t>
      </w:r>
      <w:r w:rsidRPr="00EB5DE3">
        <w:rPr>
          <w:rFonts w:ascii="Cambria" w:hAnsi="Cambria" w:cs="Arial"/>
          <w:sz w:val="22"/>
          <w:szCs w:val="22"/>
        </w:rPr>
        <w:t>, gwarancji bankowej, gwarancji ubezpieczeniowej lub poręczeniach udzielonych przez podmioty, o których mowa w art. 6b ust. 5 pkt. 2 ustawy z dnia 9 listopada 2000</w:t>
      </w:r>
      <w:r w:rsidR="0047030B" w:rsidRPr="00EB5DE3">
        <w:rPr>
          <w:rFonts w:ascii="Cambria" w:hAnsi="Cambria" w:cs="Arial"/>
          <w:sz w:val="22"/>
          <w:szCs w:val="22"/>
        </w:rPr>
        <w:t xml:space="preserve"> </w:t>
      </w:r>
      <w:r w:rsidRPr="00EB5DE3">
        <w:rPr>
          <w:rFonts w:ascii="Cambria" w:hAnsi="Cambria" w:cs="Arial"/>
          <w:sz w:val="22"/>
          <w:szCs w:val="22"/>
        </w:rPr>
        <w:t xml:space="preserve">r. o utworzeniu Polskiej Agencji Rozwoju Przedsiębiorczości powinno wynikać bezwarunkowe, na </w:t>
      </w:r>
      <w:r w:rsidR="00D15E08">
        <w:rPr>
          <w:rFonts w:ascii="Cambria" w:hAnsi="Cambria" w:cs="Arial"/>
          <w:sz w:val="22"/>
          <w:szCs w:val="22"/>
        </w:rPr>
        <w:t>pierwsze</w:t>
      </w:r>
      <w:r w:rsidR="00D15E08" w:rsidRPr="00EB5DE3">
        <w:rPr>
          <w:rFonts w:ascii="Cambria" w:hAnsi="Cambria" w:cs="Arial"/>
          <w:sz w:val="22"/>
          <w:szCs w:val="22"/>
        </w:rPr>
        <w:t xml:space="preserve"> </w:t>
      </w:r>
      <w:r w:rsidRPr="00EB5DE3">
        <w:rPr>
          <w:rFonts w:ascii="Cambria" w:hAnsi="Cambria" w:cs="Arial"/>
          <w:sz w:val="22"/>
          <w:szCs w:val="22"/>
        </w:rPr>
        <w:t xml:space="preserve">pisemne żądanie zgłoszone przez Zamawiającego w terminie związania ofertą, zobowiązanie gwaranta do wypłaty Zamawiającemu pełnej kwoty wadium w okolicznościach określonych w art. 46 ust. 4a </w:t>
      </w:r>
      <w:r w:rsidR="00387771">
        <w:rPr>
          <w:rFonts w:ascii="Cambria" w:hAnsi="Cambria" w:cs="Arial"/>
          <w:sz w:val="22"/>
          <w:szCs w:val="22"/>
        </w:rPr>
        <w:t xml:space="preserve">PZP </w:t>
      </w:r>
      <w:r w:rsidRPr="00EB5DE3">
        <w:rPr>
          <w:rFonts w:ascii="Cambria" w:hAnsi="Cambria" w:cs="Arial"/>
          <w:sz w:val="22"/>
          <w:szCs w:val="22"/>
        </w:rPr>
        <w:t xml:space="preserve">oraz art. 46 ust. 5 </w:t>
      </w:r>
      <w:r w:rsidR="00561994" w:rsidRPr="00EB5DE3">
        <w:rPr>
          <w:rFonts w:ascii="Cambria" w:hAnsi="Cambria" w:cs="Arial"/>
          <w:sz w:val="22"/>
          <w:szCs w:val="22"/>
        </w:rPr>
        <w:t>PZP</w:t>
      </w:r>
      <w:r w:rsidR="00312C12" w:rsidRPr="00EB5DE3">
        <w:rPr>
          <w:rFonts w:ascii="Cambria" w:hAnsi="Cambria" w:cs="Arial"/>
          <w:bCs/>
          <w:sz w:val="22"/>
          <w:szCs w:val="22"/>
        </w:rPr>
        <w:t xml:space="preserve">. </w:t>
      </w:r>
    </w:p>
    <w:p w:rsidR="00CC0710" w:rsidRPr="00EB5DE3" w:rsidRDefault="00CC0710" w:rsidP="00865AFD">
      <w:pPr>
        <w:spacing w:before="120"/>
        <w:ind w:left="709" w:hanging="709"/>
        <w:jc w:val="both"/>
        <w:rPr>
          <w:rFonts w:ascii="Cambria" w:hAnsi="Cambria" w:cs="Arial"/>
          <w:sz w:val="22"/>
          <w:szCs w:val="22"/>
        </w:rPr>
      </w:pPr>
      <w:r w:rsidRPr="00D77831">
        <w:rPr>
          <w:rFonts w:ascii="Cambria" w:hAnsi="Cambria" w:cs="Arial"/>
          <w:b/>
          <w:bCs/>
          <w:sz w:val="22"/>
          <w:szCs w:val="22"/>
        </w:rPr>
        <w:t>9.5.</w:t>
      </w:r>
      <w:r w:rsidRPr="00EB5DE3">
        <w:rPr>
          <w:rFonts w:ascii="Cambria" w:hAnsi="Cambria" w:cs="Arial"/>
          <w:bCs/>
          <w:sz w:val="22"/>
          <w:szCs w:val="22"/>
        </w:rPr>
        <w:t xml:space="preserve"> </w:t>
      </w:r>
      <w:r w:rsidR="00312C12" w:rsidRPr="00EB5DE3">
        <w:rPr>
          <w:rFonts w:ascii="Cambria" w:hAnsi="Cambria" w:cs="Arial"/>
          <w:bCs/>
          <w:sz w:val="22"/>
          <w:szCs w:val="22"/>
        </w:rPr>
        <w:tab/>
      </w:r>
      <w:r w:rsidR="00B84A9F" w:rsidRPr="00EB5DE3">
        <w:rPr>
          <w:rFonts w:ascii="Cambria" w:hAnsi="Cambria" w:cs="Arial"/>
          <w:bCs/>
          <w:sz w:val="22"/>
          <w:szCs w:val="22"/>
        </w:rPr>
        <w:t xml:space="preserve">Wadium wnoszone w formie innej niż pieniądz może być załączone </w:t>
      </w:r>
      <w:r w:rsidR="000162F8">
        <w:rPr>
          <w:rFonts w:ascii="Cambria" w:hAnsi="Cambria" w:cs="Arial"/>
          <w:bCs/>
          <w:sz w:val="22"/>
          <w:szCs w:val="22"/>
        </w:rPr>
        <w:t xml:space="preserve">w oryginale </w:t>
      </w:r>
      <w:r w:rsidR="00B84A9F" w:rsidRPr="00EB5DE3">
        <w:rPr>
          <w:rFonts w:ascii="Cambria" w:hAnsi="Cambria" w:cs="Arial"/>
          <w:bCs/>
          <w:sz w:val="22"/>
          <w:szCs w:val="22"/>
        </w:rPr>
        <w:t xml:space="preserve">do oferty lub złożone </w:t>
      </w:r>
      <w:r w:rsidR="000162F8">
        <w:rPr>
          <w:rFonts w:ascii="Cambria" w:hAnsi="Cambria" w:cs="Arial"/>
          <w:bCs/>
          <w:sz w:val="22"/>
          <w:szCs w:val="22"/>
        </w:rPr>
        <w:t xml:space="preserve">w oryginale </w:t>
      </w:r>
      <w:r w:rsidR="00B84A9F" w:rsidRPr="00EB5DE3">
        <w:rPr>
          <w:rFonts w:ascii="Cambria" w:hAnsi="Cambria" w:cs="Arial"/>
          <w:bCs/>
          <w:sz w:val="22"/>
          <w:szCs w:val="22"/>
        </w:rPr>
        <w:t xml:space="preserve">przed upływem terminu składania ofert w siedzibie Zamawiającego </w:t>
      </w:r>
      <w:r w:rsidR="00BD7B70" w:rsidRPr="00EB5DE3">
        <w:rPr>
          <w:rFonts w:ascii="Cambria" w:hAnsi="Cambria" w:cs="Arial"/>
          <w:bCs/>
          <w:sz w:val="22"/>
          <w:szCs w:val="22"/>
        </w:rPr>
        <w:t>(p</w:t>
      </w:r>
      <w:r w:rsidR="00865AFD" w:rsidRPr="00EB5DE3">
        <w:rPr>
          <w:rFonts w:ascii="Cambria" w:hAnsi="Cambria" w:cs="Arial"/>
          <w:bCs/>
          <w:sz w:val="22"/>
          <w:szCs w:val="22"/>
        </w:rPr>
        <w:t xml:space="preserve">okój nr </w:t>
      </w:r>
      <w:r w:rsidR="00B121A5">
        <w:rPr>
          <w:rFonts w:ascii="Cambria" w:hAnsi="Cambria" w:cs="Arial"/>
          <w:bCs/>
          <w:sz w:val="22"/>
          <w:szCs w:val="22"/>
        </w:rPr>
        <w:t>5, sekretariat</w:t>
      </w:r>
      <w:r w:rsidR="00BD7B70" w:rsidRPr="00EB5DE3">
        <w:rPr>
          <w:rFonts w:ascii="Cambria" w:hAnsi="Cambria" w:cs="Arial"/>
          <w:bCs/>
          <w:sz w:val="22"/>
          <w:szCs w:val="22"/>
        </w:rPr>
        <w:t xml:space="preserve">). </w:t>
      </w:r>
      <w:r w:rsidRPr="00EB5DE3">
        <w:rPr>
          <w:rFonts w:ascii="Cambria" w:hAnsi="Cambria" w:cs="Arial"/>
          <w:sz w:val="22"/>
          <w:szCs w:val="22"/>
        </w:rPr>
        <w:t>Wadium musi zabezpiecz</w:t>
      </w:r>
      <w:r w:rsidR="000B6AD3">
        <w:rPr>
          <w:rFonts w:ascii="Cambria" w:hAnsi="Cambria" w:cs="Arial"/>
          <w:sz w:val="22"/>
          <w:szCs w:val="22"/>
        </w:rPr>
        <w:t>a</w:t>
      </w:r>
      <w:r w:rsidRPr="00EB5DE3">
        <w:rPr>
          <w:rFonts w:ascii="Cambria" w:hAnsi="Cambria" w:cs="Arial"/>
          <w:sz w:val="22"/>
          <w:szCs w:val="22"/>
        </w:rPr>
        <w:t>ć</w:t>
      </w:r>
      <w:r w:rsidR="000B6AD3">
        <w:rPr>
          <w:rFonts w:ascii="Cambria" w:hAnsi="Cambria" w:cs="Arial"/>
          <w:sz w:val="22"/>
          <w:szCs w:val="22"/>
        </w:rPr>
        <w:t xml:space="preserve"> ofertę na</w:t>
      </w:r>
      <w:r w:rsidR="00615C24">
        <w:rPr>
          <w:rFonts w:ascii="Cambria" w:hAnsi="Cambria" w:cs="Arial"/>
          <w:sz w:val="22"/>
          <w:szCs w:val="22"/>
        </w:rPr>
        <w:t xml:space="preserve"> daną</w:t>
      </w:r>
      <w:r w:rsidR="000B6AD3">
        <w:rPr>
          <w:rFonts w:ascii="Cambria" w:hAnsi="Cambria" w:cs="Arial"/>
          <w:sz w:val="22"/>
          <w:szCs w:val="22"/>
        </w:rPr>
        <w:t xml:space="preserve"> część zamówienia </w:t>
      </w:r>
      <w:r w:rsidR="00615C24">
        <w:rPr>
          <w:rFonts w:ascii="Cambria" w:hAnsi="Cambria" w:cs="Arial"/>
          <w:sz w:val="22"/>
          <w:szCs w:val="22"/>
        </w:rPr>
        <w:t>przez</w:t>
      </w:r>
      <w:r w:rsidRPr="00EB5DE3">
        <w:rPr>
          <w:rFonts w:ascii="Cambria" w:hAnsi="Cambria" w:cs="Arial"/>
          <w:sz w:val="22"/>
          <w:szCs w:val="22"/>
        </w:rPr>
        <w:t xml:space="preserve"> cały okres związania ofertą. </w:t>
      </w:r>
      <w:r w:rsidR="00387771">
        <w:rPr>
          <w:rFonts w:ascii="Cambria" w:hAnsi="Cambria" w:cs="Arial"/>
          <w:sz w:val="22"/>
          <w:szCs w:val="22"/>
        </w:rPr>
        <w:t>Oferta Wykonawcy, który nie wniesie wadium lub nie zabezpieczy oferty akceptowalną formą wadium w wyznaczonym terminie, zostanie odrzucona z postępowania na podstawie art. 89 ust. 1 pkt 7b</w:t>
      </w:r>
      <w:r w:rsidR="00B121A5">
        <w:rPr>
          <w:rFonts w:ascii="Cambria" w:hAnsi="Cambria" w:cs="Arial"/>
          <w:sz w:val="22"/>
          <w:szCs w:val="22"/>
        </w:rPr>
        <w:t>)</w:t>
      </w:r>
      <w:r w:rsidR="00387771">
        <w:rPr>
          <w:rFonts w:ascii="Cambria" w:hAnsi="Cambria" w:cs="Arial"/>
          <w:sz w:val="22"/>
          <w:szCs w:val="22"/>
        </w:rPr>
        <w:t xml:space="preserve"> PZP.</w:t>
      </w:r>
    </w:p>
    <w:p w:rsidR="007972D0" w:rsidRPr="00EB5DE3" w:rsidRDefault="00CC0710" w:rsidP="00865AFD">
      <w:pPr>
        <w:spacing w:before="120"/>
        <w:jc w:val="both"/>
        <w:rPr>
          <w:rFonts w:ascii="Cambria" w:hAnsi="Cambria" w:cs="Arial"/>
          <w:bCs/>
          <w:sz w:val="22"/>
          <w:szCs w:val="22"/>
        </w:rPr>
      </w:pPr>
      <w:r w:rsidRPr="0063483B">
        <w:rPr>
          <w:rFonts w:ascii="Cambria" w:hAnsi="Cambria" w:cs="Arial"/>
          <w:b/>
          <w:bCs/>
          <w:sz w:val="22"/>
          <w:szCs w:val="22"/>
        </w:rPr>
        <w:t>9.6.</w:t>
      </w:r>
      <w:r w:rsidRPr="00EB5DE3">
        <w:rPr>
          <w:rFonts w:ascii="Cambria" w:hAnsi="Cambria" w:cs="Arial"/>
          <w:b/>
          <w:bCs/>
          <w:sz w:val="22"/>
          <w:szCs w:val="22"/>
        </w:rPr>
        <w:t xml:space="preserve"> </w:t>
      </w:r>
      <w:r w:rsidR="00BD0E36" w:rsidRPr="00EB5DE3">
        <w:rPr>
          <w:rFonts w:ascii="Cambria" w:hAnsi="Cambria" w:cs="Arial"/>
          <w:b/>
          <w:bCs/>
          <w:sz w:val="22"/>
          <w:szCs w:val="22"/>
        </w:rPr>
        <w:tab/>
      </w:r>
      <w:r w:rsidRPr="00EB5DE3">
        <w:rPr>
          <w:rFonts w:ascii="Cambria" w:hAnsi="Cambria" w:cs="Arial"/>
          <w:bCs/>
          <w:sz w:val="22"/>
          <w:szCs w:val="22"/>
        </w:rPr>
        <w:t>Treść gwarancji wadialnej musi zawierać następujące elementy:</w:t>
      </w:r>
    </w:p>
    <w:p w:rsidR="00CC0710" w:rsidRPr="00084DF2" w:rsidRDefault="00CC0710" w:rsidP="00865AFD">
      <w:pPr>
        <w:spacing w:before="120"/>
        <w:ind w:left="1418" w:hanging="709"/>
        <w:jc w:val="both"/>
        <w:rPr>
          <w:rFonts w:ascii="Cambria" w:hAnsi="Cambria" w:cs="Arial"/>
          <w:sz w:val="22"/>
          <w:szCs w:val="22"/>
        </w:rPr>
      </w:pPr>
      <w:r w:rsidRPr="00084DF2">
        <w:rPr>
          <w:rFonts w:ascii="Cambria" w:hAnsi="Cambria" w:cs="Arial"/>
          <w:sz w:val="22"/>
          <w:szCs w:val="22"/>
        </w:rPr>
        <w:t xml:space="preserve">1) </w:t>
      </w:r>
      <w:r w:rsidR="00BD0E36" w:rsidRPr="00084DF2">
        <w:rPr>
          <w:rFonts w:ascii="Cambria" w:hAnsi="Cambria" w:cs="Arial"/>
          <w:sz w:val="22"/>
          <w:szCs w:val="22"/>
        </w:rPr>
        <w:tab/>
      </w:r>
      <w:r w:rsidRPr="00084DF2">
        <w:rPr>
          <w:rFonts w:ascii="Cambria" w:hAnsi="Cambria" w:cs="Arial"/>
          <w:sz w:val="22"/>
          <w:szCs w:val="22"/>
        </w:rPr>
        <w:t>nazwę dającego zlecenie (</w:t>
      </w:r>
      <w:r w:rsidR="00E43708" w:rsidRPr="00084DF2">
        <w:rPr>
          <w:rFonts w:ascii="Cambria" w:hAnsi="Cambria" w:cs="Arial"/>
          <w:sz w:val="22"/>
          <w:szCs w:val="22"/>
        </w:rPr>
        <w:t>Wykonawcy</w:t>
      </w:r>
      <w:r w:rsidRPr="00084DF2">
        <w:rPr>
          <w:rFonts w:ascii="Cambria" w:hAnsi="Cambria" w:cs="Arial"/>
          <w:sz w:val="22"/>
          <w:szCs w:val="22"/>
        </w:rPr>
        <w:t>), beneficjenta gwarancji/poręczenia (Zamawiającego), gwaranta (banku lub instytucji ubezpieczeniowej udzielających gwarancji/poręczenia) oraz wskazanie ich siedzib,</w:t>
      </w:r>
    </w:p>
    <w:p w:rsidR="00CC0710" w:rsidRPr="00084DF2" w:rsidRDefault="00CC0710" w:rsidP="00865AFD">
      <w:pPr>
        <w:spacing w:before="120"/>
        <w:ind w:left="1418" w:hanging="709"/>
        <w:jc w:val="both"/>
        <w:rPr>
          <w:rFonts w:ascii="Cambria" w:hAnsi="Cambria" w:cs="Arial"/>
          <w:sz w:val="22"/>
          <w:szCs w:val="22"/>
        </w:rPr>
      </w:pPr>
      <w:r w:rsidRPr="00084DF2">
        <w:rPr>
          <w:rFonts w:ascii="Cambria" w:hAnsi="Cambria" w:cs="Arial"/>
          <w:sz w:val="22"/>
          <w:szCs w:val="22"/>
        </w:rPr>
        <w:t xml:space="preserve">2) </w:t>
      </w:r>
      <w:r w:rsidR="00BD0E36" w:rsidRPr="00084DF2">
        <w:rPr>
          <w:rFonts w:ascii="Cambria" w:hAnsi="Cambria" w:cs="Arial"/>
          <w:sz w:val="22"/>
          <w:szCs w:val="22"/>
        </w:rPr>
        <w:tab/>
      </w:r>
      <w:r w:rsidRPr="00084DF2">
        <w:rPr>
          <w:rFonts w:ascii="Cambria" w:hAnsi="Cambria" w:cs="Arial"/>
          <w:sz w:val="22"/>
          <w:szCs w:val="22"/>
        </w:rPr>
        <w:t>określenie wierzytelności, która ma być zabezpieczona gwarancją/poręczeniem – określenie przedmiotu zamówienia</w:t>
      </w:r>
    </w:p>
    <w:p w:rsidR="00CC0710" w:rsidRPr="00084DF2" w:rsidRDefault="00CC0710" w:rsidP="00865AFD">
      <w:pPr>
        <w:spacing w:before="120"/>
        <w:ind w:left="1418" w:hanging="709"/>
        <w:jc w:val="both"/>
        <w:rPr>
          <w:rFonts w:ascii="Cambria" w:hAnsi="Cambria" w:cs="Arial"/>
          <w:sz w:val="22"/>
          <w:szCs w:val="22"/>
        </w:rPr>
      </w:pPr>
      <w:r w:rsidRPr="00084DF2">
        <w:rPr>
          <w:rFonts w:ascii="Cambria" w:hAnsi="Cambria" w:cs="Arial"/>
          <w:sz w:val="22"/>
          <w:szCs w:val="22"/>
        </w:rPr>
        <w:t xml:space="preserve">3) </w:t>
      </w:r>
      <w:r w:rsidR="00BD0E36" w:rsidRPr="00084DF2">
        <w:rPr>
          <w:rFonts w:ascii="Cambria" w:hAnsi="Cambria" w:cs="Arial"/>
          <w:sz w:val="22"/>
          <w:szCs w:val="22"/>
        </w:rPr>
        <w:tab/>
      </w:r>
      <w:r w:rsidRPr="00084DF2">
        <w:rPr>
          <w:rFonts w:ascii="Cambria" w:hAnsi="Cambria" w:cs="Arial"/>
          <w:sz w:val="22"/>
          <w:szCs w:val="22"/>
        </w:rPr>
        <w:t>kwotę gwarancji/poręczenia,</w:t>
      </w:r>
    </w:p>
    <w:p w:rsidR="00CC0710" w:rsidRPr="009F0CB1" w:rsidRDefault="00CC0710" w:rsidP="00865AFD">
      <w:pPr>
        <w:spacing w:before="120"/>
        <w:ind w:left="1418" w:hanging="709"/>
        <w:jc w:val="both"/>
        <w:rPr>
          <w:rFonts w:ascii="Cambria" w:hAnsi="Cambria" w:cs="Arial"/>
          <w:sz w:val="22"/>
          <w:szCs w:val="22"/>
        </w:rPr>
      </w:pPr>
      <w:r w:rsidRPr="00084DF2">
        <w:rPr>
          <w:rFonts w:ascii="Cambria" w:hAnsi="Cambria" w:cs="Arial"/>
          <w:sz w:val="22"/>
          <w:szCs w:val="22"/>
        </w:rPr>
        <w:t xml:space="preserve">4) </w:t>
      </w:r>
      <w:r w:rsidR="00BD0E36" w:rsidRPr="00084DF2">
        <w:rPr>
          <w:rFonts w:ascii="Cambria" w:hAnsi="Cambria" w:cs="Arial"/>
          <w:sz w:val="22"/>
          <w:szCs w:val="22"/>
        </w:rPr>
        <w:tab/>
      </w:r>
      <w:r w:rsidRPr="00084DF2">
        <w:rPr>
          <w:rFonts w:ascii="Cambria" w:hAnsi="Cambria" w:cs="Arial"/>
          <w:sz w:val="22"/>
          <w:szCs w:val="22"/>
        </w:rPr>
        <w:t xml:space="preserve">zobowiązanie gwaranta/poręczyciela do zapłacenia </w:t>
      </w:r>
      <w:r w:rsidR="00B84A9F" w:rsidRPr="00084DF2">
        <w:rPr>
          <w:rFonts w:ascii="Cambria" w:hAnsi="Cambria" w:cs="Arial"/>
          <w:sz w:val="22"/>
          <w:szCs w:val="22"/>
        </w:rPr>
        <w:t xml:space="preserve">bezwarunkowo </w:t>
      </w:r>
      <w:r w:rsidR="00387771">
        <w:rPr>
          <w:rFonts w:ascii="Cambria" w:hAnsi="Cambria" w:cs="Arial"/>
          <w:sz w:val="22"/>
          <w:szCs w:val="22"/>
        </w:rPr>
        <w:br/>
      </w:r>
      <w:r w:rsidR="00B84A9F" w:rsidRPr="00084DF2">
        <w:rPr>
          <w:rFonts w:ascii="Cambria" w:hAnsi="Cambria" w:cs="Arial"/>
          <w:sz w:val="22"/>
          <w:szCs w:val="22"/>
        </w:rPr>
        <w:t xml:space="preserve">i nieodwołalnie </w:t>
      </w:r>
      <w:r w:rsidRPr="00084DF2">
        <w:rPr>
          <w:rFonts w:ascii="Cambria" w:hAnsi="Cambria" w:cs="Arial"/>
          <w:sz w:val="22"/>
          <w:szCs w:val="22"/>
        </w:rPr>
        <w:t xml:space="preserve">kwoty gwarancji/poręczenia na pierwsze pisemne żądanie Zamawiającego w okolicznościach określonych w art. 46 ust. 4a </w:t>
      </w:r>
      <w:r w:rsidR="00561994" w:rsidRPr="00A8243B">
        <w:rPr>
          <w:rFonts w:ascii="Cambria" w:hAnsi="Cambria" w:cs="Arial"/>
          <w:sz w:val="22"/>
          <w:szCs w:val="22"/>
        </w:rPr>
        <w:t>PZP</w:t>
      </w:r>
      <w:r w:rsidRPr="00177D0B">
        <w:rPr>
          <w:rFonts w:ascii="Cambria" w:hAnsi="Cambria" w:cs="Arial"/>
          <w:sz w:val="22"/>
          <w:szCs w:val="22"/>
        </w:rPr>
        <w:t xml:space="preserve"> oraz art. 46 ust. 5 </w:t>
      </w:r>
      <w:r w:rsidR="00561994" w:rsidRPr="00177D0B">
        <w:rPr>
          <w:rFonts w:ascii="Cambria" w:hAnsi="Cambria" w:cs="Arial"/>
          <w:sz w:val="22"/>
          <w:szCs w:val="22"/>
        </w:rPr>
        <w:t>PZP</w:t>
      </w:r>
      <w:r w:rsidRPr="009F0CB1">
        <w:rPr>
          <w:rFonts w:ascii="Cambria" w:hAnsi="Cambria" w:cs="Arial"/>
          <w:sz w:val="22"/>
          <w:szCs w:val="22"/>
        </w:rPr>
        <w:t xml:space="preserve"> .</w:t>
      </w:r>
    </w:p>
    <w:p w:rsidR="00CC0710" w:rsidRPr="00EB5DE3" w:rsidRDefault="00CC0710" w:rsidP="002C409C">
      <w:pPr>
        <w:spacing w:before="120"/>
        <w:jc w:val="both"/>
        <w:rPr>
          <w:rFonts w:ascii="Cambria" w:hAnsi="Cambria" w:cs="Arial"/>
          <w:sz w:val="22"/>
          <w:szCs w:val="22"/>
        </w:rPr>
      </w:pPr>
    </w:p>
    <w:p w:rsidR="006154A8" w:rsidRPr="00EB5DE3" w:rsidRDefault="006154A8"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10. TERMIN ZWIĄZANIA OFERTĄ</w:t>
            </w:r>
          </w:p>
        </w:tc>
      </w:tr>
    </w:tbl>
    <w:p w:rsidR="00CC0710" w:rsidRPr="00EB5DE3" w:rsidRDefault="00CC0710" w:rsidP="002C409C">
      <w:pPr>
        <w:spacing w:before="120"/>
        <w:rPr>
          <w:rFonts w:ascii="Cambria" w:hAnsi="Cambria" w:cs="Arial"/>
          <w:sz w:val="22"/>
          <w:szCs w:val="22"/>
        </w:rPr>
      </w:pPr>
    </w:p>
    <w:p w:rsidR="00CC0710" w:rsidRPr="00EB5DE3" w:rsidRDefault="00CC0710" w:rsidP="002C409C">
      <w:pPr>
        <w:spacing w:before="120"/>
        <w:ind w:left="709" w:hanging="709"/>
        <w:rPr>
          <w:rFonts w:ascii="Cambria" w:hAnsi="Cambria" w:cs="Arial"/>
          <w:sz w:val="22"/>
          <w:szCs w:val="22"/>
        </w:rPr>
      </w:pPr>
      <w:r w:rsidRPr="0063483B">
        <w:rPr>
          <w:rFonts w:ascii="Cambria" w:hAnsi="Cambria" w:cs="Arial"/>
          <w:b/>
          <w:sz w:val="22"/>
          <w:szCs w:val="22"/>
        </w:rPr>
        <w:t>10.1</w:t>
      </w:r>
      <w:r w:rsidR="003502EC" w:rsidRPr="0063483B">
        <w:rPr>
          <w:rFonts w:ascii="Cambria" w:hAnsi="Cambria" w:cs="Arial"/>
          <w:b/>
          <w:sz w:val="22"/>
          <w:szCs w:val="22"/>
        </w:rPr>
        <w:t>.</w:t>
      </w:r>
      <w:r w:rsidR="00615BF5" w:rsidRPr="00EB5DE3">
        <w:rPr>
          <w:rFonts w:ascii="Cambria" w:hAnsi="Cambria" w:cs="Arial"/>
          <w:b/>
          <w:sz w:val="22"/>
          <w:szCs w:val="22"/>
        </w:rPr>
        <w:t xml:space="preserve"> </w:t>
      </w:r>
      <w:r w:rsidR="00BD0E36" w:rsidRPr="00EB5DE3">
        <w:rPr>
          <w:rFonts w:ascii="Cambria" w:hAnsi="Cambria" w:cs="Arial"/>
          <w:b/>
          <w:sz w:val="22"/>
          <w:szCs w:val="22"/>
        </w:rPr>
        <w:tab/>
      </w:r>
      <w:r w:rsidRPr="00EB5DE3">
        <w:rPr>
          <w:rFonts w:ascii="Cambria" w:hAnsi="Cambria" w:cs="Arial"/>
          <w:sz w:val="22"/>
          <w:szCs w:val="22"/>
        </w:rPr>
        <w:t xml:space="preserve">Termin, którym </w:t>
      </w:r>
      <w:r w:rsidR="00E43708" w:rsidRPr="00EB5DE3">
        <w:rPr>
          <w:rFonts w:ascii="Cambria" w:hAnsi="Cambria" w:cs="Arial"/>
          <w:sz w:val="22"/>
          <w:szCs w:val="22"/>
        </w:rPr>
        <w:t>Wykonawca</w:t>
      </w:r>
      <w:r w:rsidRPr="00EB5DE3">
        <w:rPr>
          <w:rFonts w:ascii="Cambria" w:hAnsi="Cambria" w:cs="Arial"/>
          <w:sz w:val="22"/>
          <w:szCs w:val="22"/>
        </w:rPr>
        <w:t xml:space="preserve"> będzie związany złożoną ofertą </w:t>
      </w:r>
      <w:r w:rsidRPr="00BB7ACB">
        <w:rPr>
          <w:rFonts w:ascii="Cambria" w:hAnsi="Cambria" w:cs="Arial"/>
          <w:sz w:val="22"/>
          <w:szCs w:val="22"/>
        </w:rPr>
        <w:t>wynosi 60 dni</w:t>
      </w:r>
      <w:r w:rsidR="0019446E" w:rsidRPr="00EB5DE3">
        <w:rPr>
          <w:rFonts w:ascii="Cambria" w:hAnsi="Cambria" w:cs="Arial"/>
          <w:sz w:val="22"/>
          <w:szCs w:val="22"/>
        </w:rPr>
        <w:t>. Z</w:t>
      </w:r>
      <w:r w:rsidRPr="00EB5DE3">
        <w:rPr>
          <w:rFonts w:ascii="Cambria" w:hAnsi="Cambria" w:cs="Arial"/>
          <w:sz w:val="22"/>
          <w:szCs w:val="22"/>
        </w:rPr>
        <w:t xml:space="preserve">godnie z art. 85 </w:t>
      </w:r>
      <w:r w:rsidR="005F18D0">
        <w:rPr>
          <w:rFonts w:ascii="Cambria" w:hAnsi="Cambria" w:cs="Arial"/>
          <w:sz w:val="22"/>
          <w:szCs w:val="22"/>
        </w:rPr>
        <w:t xml:space="preserve">ust. 5 </w:t>
      </w:r>
      <w:r w:rsidR="00561994" w:rsidRPr="00EB5DE3">
        <w:rPr>
          <w:rFonts w:ascii="Cambria" w:hAnsi="Cambria" w:cs="Arial"/>
          <w:sz w:val="22"/>
          <w:szCs w:val="22"/>
        </w:rPr>
        <w:t>PZP</w:t>
      </w:r>
      <w:r w:rsidRPr="00EB5DE3">
        <w:rPr>
          <w:rFonts w:ascii="Cambria" w:hAnsi="Cambria" w:cs="Arial"/>
          <w:sz w:val="22"/>
          <w:szCs w:val="22"/>
        </w:rPr>
        <w:t xml:space="preserve"> bieg terminu rozpoczyna się wraz z upływem terminu składania ofert.</w:t>
      </w:r>
    </w:p>
    <w:p w:rsidR="00CC0710" w:rsidRDefault="00E43708" w:rsidP="004E4339">
      <w:pPr>
        <w:numPr>
          <w:ilvl w:val="1"/>
          <w:numId w:val="4"/>
        </w:numPr>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D77831" w:rsidRPr="00281B8F" w:rsidRDefault="00D77831" w:rsidP="0063483B">
      <w:pPr>
        <w:spacing w:before="120"/>
        <w:ind w:left="709" w:hanging="709"/>
        <w:jc w:val="both"/>
        <w:rPr>
          <w:rFonts w:ascii="Cambria" w:hAnsi="Cambria" w:cs="A"/>
          <w:sz w:val="22"/>
          <w:szCs w:val="22"/>
          <w:lang w:eastAsia="pl-PL"/>
        </w:rPr>
      </w:pPr>
      <w:r w:rsidRPr="00281B8F">
        <w:rPr>
          <w:rFonts w:ascii="Cambria" w:hAnsi="Cambria" w:cs="Arial"/>
          <w:b/>
          <w:sz w:val="22"/>
          <w:szCs w:val="22"/>
        </w:rPr>
        <w:t>10.3.</w:t>
      </w:r>
      <w:r w:rsidRPr="00281B8F">
        <w:rPr>
          <w:rFonts w:ascii="Cambria" w:hAnsi="Cambria" w:cs="Arial"/>
          <w:b/>
          <w:sz w:val="22"/>
          <w:szCs w:val="22"/>
        </w:rPr>
        <w:tab/>
      </w:r>
      <w:r w:rsidRPr="00281B8F">
        <w:rPr>
          <w:rFonts w:ascii="Cambria" w:hAnsi="Cambria" w:cs="A"/>
          <w:sz w:val="22"/>
          <w:szCs w:val="22"/>
          <w:lang w:eastAsia="pl-PL"/>
        </w:rPr>
        <w:t xml:space="preserve">Przedłużenie terminu związania ofertą jest dopuszczalne tylko z jednoczesnym przedłużeniem okresu ważności wadium albo, jeżeli nie jest to możliwe, z wniesieniem </w:t>
      </w:r>
      <w:r w:rsidRPr="00281B8F">
        <w:rPr>
          <w:rFonts w:ascii="Cambria" w:hAnsi="Cambria" w:cs="A"/>
          <w:sz w:val="22"/>
          <w:szCs w:val="22"/>
          <w:lang w:eastAsia="pl-PL"/>
        </w:rPr>
        <w:lastRenderedPageBreak/>
        <w:t>nowego wadium na przedłużony okres związania ofertą. Jeżeli przedłużenie terminu związania ofertą dokonywane jest po wyborze oferty najkorzystniejszej, obowiązek wniesienia nowego wadium lub jeg</w:t>
      </w:r>
      <w:r w:rsidR="007F38EF">
        <w:rPr>
          <w:rFonts w:ascii="Cambria" w:hAnsi="Cambria" w:cs="A"/>
          <w:sz w:val="22"/>
          <w:szCs w:val="22"/>
          <w:lang w:eastAsia="pl-PL"/>
        </w:rPr>
        <w:t>o przedłużenia dotyczy jedynie W</w:t>
      </w:r>
      <w:r w:rsidRPr="00281B8F">
        <w:rPr>
          <w:rFonts w:ascii="Cambria" w:hAnsi="Cambria" w:cs="A"/>
          <w:sz w:val="22"/>
          <w:szCs w:val="22"/>
          <w:lang w:eastAsia="pl-PL"/>
        </w:rPr>
        <w:t>ykonawcy, którego oferta została wybrana jako najkorzystniejsza.</w:t>
      </w:r>
    </w:p>
    <w:p w:rsidR="00CC0710" w:rsidRPr="00D77831" w:rsidRDefault="00CC0710" w:rsidP="00F045B5">
      <w:pPr>
        <w:spacing w:before="120"/>
        <w:jc w:val="both"/>
        <w:rPr>
          <w:rFonts w:ascii="Cambria" w:hAnsi="Cambria" w:cs="Arial"/>
          <w:sz w:val="22"/>
          <w:szCs w:val="22"/>
        </w:rPr>
      </w:pPr>
    </w:p>
    <w:p w:rsidR="0019446E" w:rsidRPr="00EB5DE3" w:rsidRDefault="0019446E" w:rsidP="002C409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2C409C">
            <w:pPr>
              <w:snapToGrid w:val="0"/>
              <w:spacing w:before="120"/>
              <w:rPr>
                <w:rFonts w:ascii="Cambria" w:hAnsi="Cambria" w:cs="Arial"/>
                <w:b/>
                <w:bCs/>
                <w:sz w:val="22"/>
                <w:szCs w:val="22"/>
              </w:rPr>
            </w:pPr>
            <w:r w:rsidRPr="00EB5DE3">
              <w:rPr>
                <w:rFonts w:ascii="Cambria" w:hAnsi="Cambria" w:cs="Arial"/>
                <w:b/>
                <w:bCs/>
                <w:sz w:val="22"/>
                <w:szCs w:val="22"/>
              </w:rPr>
              <w:t>11. OPIS SPOSOBU PRZYGOTOWANIA OFERT</w:t>
            </w:r>
          </w:p>
        </w:tc>
      </w:tr>
    </w:tbl>
    <w:p w:rsidR="00CC0710" w:rsidRPr="00EB5DE3" w:rsidRDefault="00CC0710" w:rsidP="002C409C">
      <w:pPr>
        <w:spacing w:before="120"/>
        <w:rPr>
          <w:rFonts w:ascii="Cambria" w:hAnsi="Cambria" w:cs="Arial"/>
          <w:sz w:val="22"/>
          <w:szCs w:val="22"/>
        </w:rPr>
      </w:pP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11.1</w:t>
      </w:r>
      <w:r w:rsidR="0019446E" w:rsidRPr="00EB5DE3">
        <w:rPr>
          <w:rFonts w:ascii="Cambria" w:hAnsi="Cambria" w:cs="Arial"/>
          <w:b/>
          <w:sz w:val="22"/>
          <w:szCs w:val="22"/>
        </w:rPr>
        <w:t>.</w:t>
      </w:r>
      <w:r w:rsidRPr="00EB5DE3">
        <w:rPr>
          <w:rFonts w:ascii="Cambria" w:hAnsi="Cambria" w:cs="Arial"/>
          <w:b/>
          <w:sz w:val="22"/>
          <w:szCs w:val="22"/>
        </w:rPr>
        <w:t xml:space="preserve"> </w:t>
      </w:r>
      <w:r w:rsidR="0019446E" w:rsidRPr="00EB5DE3">
        <w:rPr>
          <w:rFonts w:ascii="Cambria" w:hAnsi="Cambria" w:cs="Arial"/>
          <w:b/>
          <w:sz w:val="22"/>
          <w:szCs w:val="22"/>
        </w:rPr>
        <w:tab/>
      </w:r>
      <w:r w:rsidRPr="00EB5DE3">
        <w:rPr>
          <w:rFonts w:ascii="Cambria" w:hAnsi="Cambria" w:cs="Arial"/>
          <w:sz w:val="22"/>
          <w:szCs w:val="22"/>
        </w:rPr>
        <w:t>Oferta musi być sporządzona z zachowaniem formy pisemnej pod rygorem nieważności.</w:t>
      </w:r>
      <w:r w:rsidR="00372C2C" w:rsidRPr="00EB5DE3">
        <w:rPr>
          <w:rFonts w:ascii="Cambria" w:hAnsi="Cambria" w:cs="Arial"/>
          <w:sz w:val="22"/>
          <w:szCs w:val="22"/>
        </w:rPr>
        <w:t> </w:t>
      </w:r>
      <w:r w:rsidRPr="00EB5DE3">
        <w:rPr>
          <w:rFonts w:ascii="Cambria" w:hAnsi="Cambria" w:cs="Arial"/>
          <w:sz w:val="22"/>
          <w:szCs w:val="22"/>
        </w:rPr>
        <w:t>Oferta musi być napisana w języku polskim, powinna być sporządzona czytelnie za pomocą maszyny do pisania, komputera lub ręcznie, w sposób uniemożliwiający łatwe usunięcie zapisów, oraz podpisana przez osobę upoważnioną.</w:t>
      </w:r>
    </w:p>
    <w:p w:rsidR="00372C2C" w:rsidRPr="00EB5DE3" w:rsidRDefault="00372C2C" w:rsidP="004E4339">
      <w:pPr>
        <w:numPr>
          <w:ilvl w:val="1"/>
          <w:numId w:val="6"/>
        </w:numPr>
        <w:tabs>
          <w:tab w:val="clear" w:pos="465"/>
          <w:tab w:val="num" w:pos="709"/>
        </w:tabs>
        <w:spacing w:before="120"/>
        <w:ind w:left="709" w:hanging="709"/>
        <w:jc w:val="both"/>
        <w:rPr>
          <w:rFonts w:ascii="Cambria" w:hAnsi="Cambria" w:cs="Arial"/>
          <w:sz w:val="22"/>
          <w:szCs w:val="22"/>
        </w:rPr>
      </w:pPr>
      <w:r w:rsidRPr="00EB5DE3">
        <w:rPr>
          <w:rFonts w:ascii="Cambria" w:hAnsi="Cambria" w:cs="Arial"/>
          <w:sz w:val="22"/>
          <w:szCs w:val="22"/>
        </w:rPr>
        <w:t>W przypadku podpisania oferty przez pełnomocnika do oferty należy dołączyć stosowne pełnomocnictwo dla takiego pełnomocnika. Pełnomocnictwo powinno być załączone w oryginale lub kopii notarialnie potwierdzonej.</w:t>
      </w:r>
    </w:p>
    <w:p w:rsidR="00CC0710" w:rsidRPr="00EB5DE3" w:rsidRDefault="00E43708" w:rsidP="004E4339">
      <w:pPr>
        <w:numPr>
          <w:ilvl w:val="1"/>
          <w:numId w:val="6"/>
        </w:numPr>
        <w:tabs>
          <w:tab w:val="clear" w:pos="465"/>
          <w:tab w:val="num" w:pos="709"/>
        </w:tabs>
        <w:spacing w:before="120"/>
        <w:ind w:left="709" w:hanging="709"/>
        <w:jc w:val="both"/>
        <w:rPr>
          <w:rFonts w:ascii="Cambria" w:hAnsi="Cambria" w:cs="Arial"/>
          <w:sz w:val="22"/>
          <w:szCs w:val="22"/>
        </w:rPr>
      </w:pPr>
      <w:r w:rsidRPr="00EB5DE3">
        <w:rPr>
          <w:rFonts w:ascii="Cambria" w:hAnsi="Cambria" w:cs="Arial"/>
          <w:sz w:val="22"/>
          <w:szCs w:val="22"/>
        </w:rPr>
        <w:t>Wykonawcy</w:t>
      </w:r>
      <w:r w:rsidR="00CC0710" w:rsidRPr="00EB5DE3">
        <w:rPr>
          <w:rFonts w:ascii="Cambria" w:hAnsi="Cambria" w:cs="Arial"/>
          <w:sz w:val="22"/>
          <w:szCs w:val="22"/>
        </w:rPr>
        <w:t xml:space="preserve"> ponoszą wszelkie koszty związane z przygotowaniem i złożeniem oferty.</w:t>
      </w:r>
    </w:p>
    <w:p w:rsidR="00CC0710" w:rsidRPr="00EB5DE3" w:rsidRDefault="00CC0710" w:rsidP="004E4339">
      <w:pPr>
        <w:numPr>
          <w:ilvl w:val="1"/>
          <w:numId w:val="6"/>
        </w:numPr>
        <w:tabs>
          <w:tab w:val="clear" w:pos="465"/>
          <w:tab w:val="num" w:pos="709"/>
        </w:tabs>
        <w:spacing w:before="120"/>
        <w:ind w:left="709" w:hanging="709"/>
        <w:jc w:val="both"/>
        <w:rPr>
          <w:rFonts w:ascii="Cambria" w:hAnsi="Cambria" w:cs="Arial"/>
          <w:sz w:val="22"/>
          <w:szCs w:val="22"/>
        </w:rPr>
      </w:pPr>
      <w:r w:rsidRPr="00EB5DE3">
        <w:rPr>
          <w:rFonts w:ascii="Cambria" w:hAnsi="Cambria" w:cs="Arial"/>
          <w:sz w:val="22"/>
          <w:szCs w:val="22"/>
        </w:rPr>
        <w:t>Wszelkie poprawki lub zmiany w tekście oferty muszą być parafowane własnoręcznie przez osobę podpisującą ofertę.</w:t>
      </w:r>
    </w:p>
    <w:p w:rsidR="00CC0710" w:rsidRPr="00EB5DE3" w:rsidRDefault="00E43708" w:rsidP="004E4339">
      <w:pPr>
        <w:numPr>
          <w:ilvl w:val="1"/>
          <w:numId w:val="6"/>
        </w:numPr>
        <w:tabs>
          <w:tab w:val="clear" w:pos="465"/>
          <w:tab w:val="num" w:pos="709"/>
        </w:tabs>
        <w:spacing w:before="120"/>
        <w:ind w:left="709" w:hanging="709"/>
        <w:jc w:val="both"/>
        <w:rPr>
          <w:rFonts w:ascii="Cambria" w:hAnsi="Cambria" w:cs="Arial"/>
          <w:sz w:val="22"/>
          <w:szCs w:val="22"/>
        </w:rPr>
      </w:pPr>
      <w:r w:rsidRPr="00EB5DE3">
        <w:rPr>
          <w:rFonts w:ascii="Cambria" w:hAnsi="Cambria" w:cs="Arial"/>
          <w:sz w:val="22"/>
          <w:szCs w:val="22"/>
        </w:rPr>
        <w:t>Wykonawcy</w:t>
      </w:r>
      <w:r w:rsidR="00CC0710" w:rsidRPr="00EB5DE3">
        <w:rPr>
          <w:rFonts w:ascii="Cambria" w:hAnsi="Cambria" w:cs="Arial"/>
          <w:sz w:val="22"/>
          <w:szCs w:val="22"/>
        </w:rPr>
        <w:t xml:space="preserve"> przedstawiają ofertę zgodnie ze wszystkimi wymaganiami określonymi w SIWZ.</w:t>
      </w:r>
    </w:p>
    <w:p w:rsidR="0063483B" w:rsidRDefault="00F40D83" w:rsidP="004E4339">
      <w:pPr>
        <w:numPr>
          <w:ilvl w:val="1"/>
          <w:numId w:val="6"/>
        </w:numPr>
        <w:tabs>
          <w:tab w:val="clear" w:pos="465"/>
          <w:tab w:val="num" w:pos="709"/>
        </w:tabs>
        <w:spacing w:before="120"/>
        <w:ind w:left="709" w:hanging="709"/>
        <w:jc w:val="both"/>
        <w:rPr>
          <w:rFonts w:ascii="Cambria" w:hAnsi="Cambria" w:cs="Arial"/>
          <w:bCs/>
          <w:sz w:val="22"/>
          <w:szCs w:val="22"/>
        </w:rPr>
      </w:pPr>
      <w:r w:rsidRPr="003615C9">
        <w:rPr>
          <w:rFonts w:ascii="Cambria" w:hAnsi="Cambria" w:cs="Arial"/>
          <w:bCs/>
          <w:sz w:val="22"/>
          <w:szCs w:val="22"/>
        </w:rPr>
        <w:t>Oferta musi zawierać</w:t>
      </w:r>
      <w:r w:rsidR="0063483B">
        <w:rPr>
          <w:rFonts w:ascii="Cambria" w:hAnsi="Cambria" w:cs="Arial"/>
          <w:bCs/>
          <w:sz w:val="22"/>
          <w:szCs w:val="22"/>
        </w:rPr>
        <w:t>:</w:t>
      </w:r>
      <w:r w:rsidRPr="003615C9">
        <w:rPr>
          <w:rFonts w:ascii="Cambria" w:hAnsi="Cambria" w:cs="Arial"/>
          <w:bCs/>
          <w:sz w:val="22"/>
          <w:szCs w:val="22"/>
        </w:rPr>
        <w:t xml:space="preserve"> </w:t>
      </w:r>
    </w:p>
    <w:p w:rsidR="0063483B" w:rsidRPr="00780D29" w:rsidRDefault="0063483B" w:rsidP="00F045B5">
      <w:pPr>
        <w:pStyle w:val="Akapitzlist"/>
        <w:autoSpaceDE w:val="0"/>
        <w:autoSpaceDN w:val="0"/>
        <w:adjustRightInd w:val="0"/>
        <w:spacing w:before="120"/>
        <w:ind w:left="1418" w:hanging="709"/>
        <w:contextualSpacing w:val="0"/>
        <w:jc w:val="both"/>
        <w:rPr>
          <w:rFonts w:ascii="Cambria" w:hAnsi="Cambria" w:cs="Arial"/>
          <w:sz w:val="22"/>
          <w:szCs w:val="22"/>
        </w:rPr>
      </w:pPr>
      <w:r w:rsidRPr="00780D29">
        <w:rPr>
          <w:rFonts w:ascii="Cambria" w:hAnsi="Cambria" w:cs="Arial"/>
          <w:sz w:val="22"/>
          <w:szCs w:val="22"/>
        </w:rPr>
        <w:t>1)</w:t>
      </w:r>
      <w:r w:rsidRPr="00780D29">
        <w:rPr>
          <w:rFonts w:ascii="Cambria" w:hAnsi="Cambria" w:cs="Arial"/>
          <w:sz w:val="22"/>
          <w:szCs w:val="22"/>
        </w:rPr>
        <w:tab/>
      </w:r>
      <w:r w:rsidR="0021190A">
        <w:rPr>
          <w:rFonts w:ascii="Cambria" w:hAnsi="Cambria" w:cs="Arial"/>
          <w:sz w:val="22"/>
          <w:szCs w:val="22"/>
        </w:rPr>
        <w:t xml:space="preserve">formularz </w:t>
      </w:r>
      <w:r w:rsidR="006154A8">
        <w:rPr>
          <w:rFonts w:ascii="Cambria" w:hAnsi="Cambria" w:cs="Arial"/>
          <w:sz w:val="22"/>
          <w:szCs w:val="22"/>
        </w:rPr>
        <w:t>Ofert</w:t>
      </w:r>
      <w:r w:rsidR="0021190A">
        <w:rPr>
          <w:rFonts w:ascii="Cambria" w:hAnsi="Cambria" w:cs="Arial"/>
          <w:sz w:val="22"/>
          <w:szCs w:val="22"/>
        </w:rPr>
        <w:t>y</w:t>
      </w:r>
      <w:r w:rsidR="007D09EE">
        <w:rPr>
          <w:rFonts w:ascii="Cambria" w:hAnsi="Cambria" w:cs="Arial"/>
          <w:sz w:val="22"/>
          <w:szCs w:val="22"/>
        </w:rPr>
        <w:t xml:space="preserve"> </w:t>
      </w:r>
      <w:r>
        <w:rPr>
          <w:rFonts w:ascii="Cambria" w:hAnsi="Cambria" w:cs="Arial"/>
          <w:sz w:val="22"/>
          <w:szCs w:val="22"/>
        </w:rPr>
        <w:t>(</w:t>
      </w:r>
      <w:r w:rsidRPr="00780D29">
        <w:rPr>
          <w:rFonts w:ascii="Cambria" w:hAnsi="Cambria" w:cs="Arial"/>
          <w:sz w:val="22"/>
          <w:szCs w:val="22"/>
        </w:rPr>
        <w:t xml:space="preserve">załącznik nr </w:t>
      </w:r>
      <w:r>
        <w:rPr>
          <w:rFonts w:ascii="Cambria" w:hAnsi="Cambria" w:cs="Arial"/>
          <w:sz w:val="22"/>
          <w:szCs w:val="22"/>
        </w:rPr>
        <w:t xml:space="preserve">1 </w:t>
      </w:r>
      <w:r w:rsidRPr="00780D29">
        <w:rPr>
          <w:rFonts w:ascii="Cambria" w:hAnsi="Cambria" w:cs="Arial"/>
          <w:sz w:val="22"/>
          <w:szCs w:val="22"/>
        </w:rPr>
        <w:t>do SIWZ</w:t>
      </w:r>
      <w:r>
        <w:rPr>
          <w:rFonts w:ascii="Cambria" w:hAnsi="Cambria" w:cs="Arial"/>
          <w:sz w:val="22"/>
          <w:szCs w:val="22"/>
        </w:rPr>
        <w:t xml:space="preserve">) wraz z Kosztorysem Ofertowym (załącznik nr </w:t>
      </w:r>
      <w:r w:rsidR="00D441A2">
        <w:rPr>
          <w:rFonts w:ascii="Cambria" w:hAnsi="Cambria" w:cs="Arial"/>
          <w:sz w:val="22"/>
          <w:szCs w:val="22"/>
        </w:rPr>
        <w:t xml:space="preserve">2 </w:t>
      </w:r>
      <w:r>
        <w:rPr>
          <w:rFonts w:ascii="Cambria" w:hAnsi="Cambria" w:cs="Arial"/>
          <w:sz w:val="22"/>
          <w:szCs w:val="22"/>
        </w:rPr>
        <w:t>do SIWZ),</w:t>
      </w:r>
    </w:p>
    <w:p w:rsidR="0063483B" w:rsidRPr="00780D29" w:rsidRDefault="0063483B" w:rsidP="00F045B5">
      <w:pPr>
        <w:pStyle w:val="Akapitzlist"/>
        <w:autoSpaceDE w:val="0"/>
        <w:autoSpaceDN w:val="0"/>
        <w:adjustRightInd w:val="0"/>
        <w:spacing w:before="120"/>
        <w:ind w:left="1418" w:hanging="709"/>
        <w:contextualSpacing w:val="0"/>
        <w:jc w:val="both"/>
        <w:rPr>
          <w:rFonts w:ascii="Cambria" w:hAnsi="Cambria" w:cs="Arial"/>
          <w:sz w:val="22"/>
          <w:szCs w:val="22"/>
        </w:rPr>
      </w:pPr>
      <w:r w:rsidRPr="00780D29">
        <w:rPr>
          <w:rFonts w:ascii="Cambria" w:hAnsi="Cambria" w:cs="Arial"/>
          <w:sz w:val="22"/>
          <w:szCs w:val="22"/>
        </w:rPr>
        <w:t>2)</w:t>
      </w:r>
      <w:r w:rsidRPr="00780D29">
        <w:rPr>
          <w:rFonts w:ascii="Cambria" w:hAnsi="Cambria" w:cs="Arial"/>
          <w:sz w:val="22"/>
          <w:szCs w:val="22"/>
        </w:rPr>
        <w:tab/>
        <w:t>pełnomocnictwo do złożenia oferty, o ile prawo do podpisania oferty nie wynika z innych dokumentów złożonych wraz z ofertą; pełnomocnictwo powinno być załączone w oryginale lub kopii notarialnie potwierdzonej</w:t>
      </w:r>
      <w:r w:rsidR="006154A8">
        <w:rPr>
          <w:rFonts w:ascii="Cambria" w:hAnsi="Cambria" w:cs="Arial"/>
          <w:sz w:val="22"/>
          <w:szCs w:val="22"/>
        </w:rPr>
        <w:t>,</w:t>
      </w:r>
    </w:p>
    <w:p w:rsidR="0063483B" w:rsidRPr="00780D29" w:rsidRDefault="0063483B" w:rsidP="00F045B5">
      <w:pPr>
        <w:pStyle w:val="Akapitzlist"/>
        <w:autoSpaceDE w:val="0"/>
        <w:autoSpaceDN w:val="0"/>
        <w:adjustRightInd w:val="0"/>
        <w:spacing w:before="120"/>
        <w:ind w:left="1418" w:hanging="709"/>
        <w:contextualSpacing w:val="0"/>
        <w:jc w:val="both"/>
        <w:rPr>
          <w:rFonts w:ascii="Cambria" w:hAnsi="Cambria" w:cs="Arial"/>
          <w:sz w:val="22"/>
          <w:szCs w:val="22"/>
        </w:rPr>
      </w:pPr>
      <w:r w:rsidRPr="00780D29">
        <w:rPr>
          <w:rFonts w:ascii="Cambria" w:hAnsi="Cambria" w:cs="Arial"/>
          <w:sz w:val="22"/>
          <w:szCs w:val="22"/>
        </w:rPr>
        <w:t>3)</w:t>
      </w:r>
      <w:r w:rsidRPr="00780D29">
        <w:rPr>
          <w:rFonts w:ascii="Cambria" w:hAnsi="Cambria" w:cs="Arial"/>
          <w:sz w:val="22"/>
          <w:szCs w:val="22"/>
        </w:rPr>
        <w:tab/>
        <w:t>pełnomocnictwo dla pełnomocnika ustanowionego przez Wykonawców wspólnie ubiegających się o udzielenie zamówienia, pełnomocnictwo powinno być załączone w oryginale lub kopii notarialnie potwierdzonej,</w:t>
      </w:r>
    </w:p>
    <w:p w:rsidR="0063483B" w:rsidRPr="00780D29" w:rsidRDefault="0063483B" w:rsidP="00F045B5">
      <w:pPr>
        <w:pStyle w:val="Akapitzlist"/>
        <w:autoSpaceDE w:val="0"/>
        <w:autoSpaceDN w:val="0"/>
        <w:adjustRightInd w:val="0"/>
        <w:spacing w:before="120"/>
        <w:ind w:left="1418" w:hanging="709"/>
        <w:contextualSpacing w:val="0"/>
        <w:jc w:val="both"/>
        <w:rPr>
          <w:rFonts w:ascii="Cambria" w:hAnsi="Cambria" w:cs="Arial"/>
          <w:sz w:val="22"/>
          <w:szCs w:val="22"/>
        </w:rPr>
      </w:pPr>
      <w:r w:rsidRPr="00780D29">
        <w:rPr>
          <w:rFonts w:ascii="Cambria" w:hAnsi="Cambria" w:cs="Arial"/>
          <w:sz w:val="22"/>
          <w:szCs w:val="22"/>
        </w:rPr>
        <w:t>4)</w:t>
      </w:r>
      <w:r w:rsidRPr="00780D29">
        <w:rPr>
          <w:rFonts w:ascii="Cambria" w:hAnsi="Cambria" w:cs="Arial"/>
          <w:sz w:val="22"/>
          <w:szCs w:val="22"/>
        </w:rPr>
        <w:tab/>
      </w:r>
      <w:r>
        <w:rPr>
          <w:rFonts w:ascii="Cambria" w:hAnsi="Cambria" w:cs="Arial"/>
          <w:sz w:val="22"/>
          <w:szCs w:val="22"/>
        </w:rPr>
        <w:t>JEDZ</w:t>
      </w:r>
      <w:r w:rsidRPr="00780D29">
        <w:rPr>
          <w:rFonts w:ascii="Cambria" w:hAnsi="Cambria" w:cs="Arial"/>
          <w:sz w:val="22"/>
          <w:szCs w:val="22"/>
        </w:rPr>
        <w:t xml:space="preserve"> jako własne oświadczenie Wykonawcy sporządzony wg wzoru stanowiącego </w:t>
      </w:r>
      <w:r w:rsidR="00C80ABD">
        <w:rPr>
          <w:rFonts w:ascii="Cambria" w:hAnsi="Cambria" w:cs="Arial"/>
          <w:sz w:val="22"/>
          <w:szCs w:val="22"/>
        </w:rPr>
        <w:t>załącznik do Rozporządzenia</w:t>
      </w:r>
      <w:r w:rsidR="00C80ABD" w:rsidRPr="00C80ABD">
        <w:rPr>
          <w:rFonts w:ascii="Cambria" w:hAnsi="Cambria" w:cs="Arial"/>
          <w:sz w:val="22"/>
          <w:szCs w:val="22"/>
        </w:rPr>
        <w:t xml:space="preserve"> Wykonawcze</w:t>
      </w:r>
      <w:r w:rsidR="00C80ABD">
        <w:rPr>
          <w:rFonts w:ascii="Cambria" w:hAnsi="Cambria" w:cs="Arial"/>
          <w:sz w:val="22"/>
          <w:szCs w:val="22"/>
        </w:rPr>
        <w:t>go</w:t>
      </w:r>
      <w:r w:rsidR="00C80ABD" w:rsidRPr="00C80ABD">
        <w:rPr>
          <w:rFonts w:ascii="Cambria" w:hAnsi="Cambria" w:cs="Arial"/>
          <w:sz w:val="22"/>
          <w:szCs w:val="22"/>
        </w:rPr>
        <w:t xml:space="preserve"> Komisji (UE) 2016/7 z dnia 5 stycznia 2016 r. ustanawiające standardowy </w:t>
      </w:r>
      <w:r w:rsidR="00B121A5">
        <w:rPr>
          <w:rFonts w:ascii="Cambria" w:hAnsi="Cambria" w:cs="Arial"/>
          <w:sz w:val="22"/>
          <w:szCs w:val="22"/>
        </w:rPr>
        <w:t xml:space="preserve">formularz </w:t>
      </w:r>
      <w:r w:rsidR="00C80ABD" w:rsidRPr="00C80ABD">
        <w:rPr>
          <w:rFonts w:ascii="Cambria" w:hAnsi="Cambria" w:cs="Arial"/>
          <w:sz w:val="22"/>
          <w:szCs w:val="22"/>
        </w:rPr>
        <w:t xml:space="preserve">jednolitego europejskiego dokumentu zamówienia (Dz. Urz. </w:t>
      </w:r>
      <w:r w:rsidR="00C80ABD">
        <w:rPr>
          <w:rFonts w:ascii="Cambria" w:hAnsi="Cambria" w:cs="Arial"/>
          <w:sz w:val="22"/>
          <w:szCs w:val="22"/>
        </w:rPr>
        <w:t>UE seria L 2016 r. Nr 3, s. 16)</w:t>
      </w:r>
      <w:r w:rsidR="006154A8">
        <w:rPr>
          <w:rFonts w:ascii="Cambria" w:hAnsi="Cambria" w:cs="Arial"/>
          <w:sz w:val="22"/>
          <w:szCs w:val="22"/>
        </w:rPr>
        <w:t>,</w:t>
      </w:r>
    </w:p>
    <w:p w:rsidR="0063483B" w:rsidRPr="00780D29" w:rsidRDefault="0063483B" w:rsidP="00F045B5">
      <w:pPr>
        <w:pStyle w:val="Akapitzlist"/>
        <w:autoSpaceDE w:val="0"/>
        <w:autoSpaceDN w:val="0"/>
        <w:adjustRightInd w:val="0"/>
        <w:spacing w:before="120"/>
        <w:ind w:left="1418" w:hanging="709"/>
        <w:contextualSpacing w:val="0"/>
        <w:jc w:val="both"/>
        <w:rPr>
          <w:rFonts w:ascii="Cambria" w:hAnsi="Cambria" w:cs="Arial"/>
          <w:sz w:val="22"/>
          <w:szCs w:val="22"/>
        </w:rPr>
      </w:pPr>
      <w:r w:rsidRPr="00780D29">
        <w:rPr>
          <w:rFonts w:ascii="Cambria" w:hAnsi="Cambria" w:cs="Arial"/>
          <w:sz w:val="22"/>
          <w:szCs w:val="22"/>
        </w:rPr>
        <w:t>5)</w:t>
      </w:r>
      <w:r w:rsidRPr="00780D29">
        <w:rPr>
          <w:rFonts w:ascii="Cambria" w:hAnsi="Cambria" w:cs="Arial"/>
          <w:sz w:val="22"/>
          <w:szCs w:val="22"/>
        </w:rPr>
        <w:tab/>
      </w:r>
      <w:r>
        <w:rPr>
          <w:rFonts w:ascii="Cambria" w:hAnsi="Cambria" w:cs="Arial"/>
          <w:sz w:val="22"/>
          <w:szCs w:val="22"/>
        </w:rPr>
        <w:t>JEDZ dla</w:t>
      </w:r>
      <w:r w:rsidRPr="00780D29">
        <w:rPr>
          <w:rFonts w:ascii="Cambria" w:hAnsi="Cambria" w:cs="Arial"/>
          <w:sz w:val="22"/>
          <w:szCs w:val="22"/>
        </w:rPr>
        <w:t xml:space="preserve"> każdego z podmiotów na zasobach, których Wykonawca polega </w:t>
      </w:r>
      <w:r>
        <w:rPr>
          <w:rFonts w:ascii="Cambria" w:hAnsi="Cambria" w:cs="Arial"/>
          <w:sz w:val="22"/>
          <w:szCs w:val="22"/>
        </w:rPr>
        <w:t xml:space="preserve">na zasadach określonych w art. 22a ust. 1 PZP </w:t>
      </w:r>
      <w:r w:rsidRPr="00780D29">
        <w:rPr>
          <w:rFonts w:ascii="Cambria" w:hAnsi="Cambria" w:cs="Arial"/>
          <w:sz w:val="22"/>
          <w:szCs w:val="22"/>
        </w:rPr>
        <w:t>– wg w</w:t>
      </w:r>
      <w:r>
        <w:rPr>
          <w:rFonts w:ascii="Cambria" w:hAnsi="Cambria" w:cs="Arial"/>
          <w:sz w:val="22"/>
          <w:szCs w:val="22"/>
        </w:rPr>
        <w:t xml:space="preserve">zoru stanowiącego </w:t>
      </w:r>
      <w:r w:rsidR="00C80ABD" w:rsidRPr="00C80ABD">
        <w:rPr>
          <w:rFonts w:ascii="Cambria" w:hAnsi="Cambria" w:cs="Arial"/>
          <w:sz w:val="22"/>
          <w:szCs w:val="22"/>
        </w:rPr>
        <w:t>załącznik do Rozporządzenia Wykonawczego Komisji (UE) 2016/7 z dnia 5 stycznia 2016 r. ustanawiające standardowy</w:t>
      </w:r>
      <w:r w:rsidR="00B121A5">
        <w:rPr>
          <w:rFonts w:ascii="Cambria" w:hAnsi="Cambria" w:cs="Arial"/>
          <w:sz w:val="22"/>
          <w:szCs w:val="22"/>
        </w:rPr>
        <w:t xml:space="preserve"> formularz</w:t>
      </w:r>
      <w:r w:rsidR="00C80ABD" w:rsidRPr="00C80ABD">
        <w:rPr>
          <w:rFonts w:ascii="Cambria" w:hAnsi="Cambria" w:cs="Arial"/>
          <w:sz w:val="22"/>
          <w:szCs w:val="22"/>
        </w:rPr>
        <w:t xml:space="preserve"> jednolitego europejskiego dokumentu zamówienia (Dz. Urz. UE seria L 2016 r. Nr 3, s. 16)</w:t>
      </w:r>
      <w:r w:rsidRPr="00780D29">
        <w:rPr>
          <w:rFonts w:ascii="Cambria" w:hAnsi="Cambria" w:cs="Arial"/>
          <w:sz w:val="22"/>
          <w:szCs w:val="22"/>
        </w:rPr>
        <w:t xml:space="preserve">, o ile </w:t>
      </w:r>
      <w:r w:rsidR="00C80ABD">
        <w:rPr>
          <w:rFonts w:ascii="Cambria" w:hAnsi="Cambria" w:cs="Arial"/>
          <w:sz w:val="22"/>
          <w:szCs w:val="22"/>
        </w:rPr>
        <w:t>W</w:t>
      </w:r>
      <w:r w:rsidRPr="00780D29">
        <w:rPr>
          <w:rFonts w:ascii="Cambria" w:hAnsi="Cambria" w:cs="Arial"/>
          <w:sz w:val="22"/>
          <w:szCs w:val="22"/>
        </w:rPr>
        <w:t>ykonawca polega na zasobach innych podmiotów,</w:t>
      </w:r>
    </w:p>
    <w:p w:rsidR="0063483B" w:rsidRPr="00780D29" w:rsidRDefault="0063483B" w:rsidP="00F045B5">
      <w:pPr>
        <w:pStyle w:val="Akapitzlist"/>
        <w:autoSpaceDE w:val="0"/>
        <w:autoSpaceDN w:val="0"/>
        <w:adjustRightInd w:val="0"/>
        <w:spacing w:before="120"/>
        <w:ind w:left="1418" w:hanging="709"/>
        <w:contextualSpacing w:val="0"/>
        <w:jc w:val="both"/>
        <w:rPr>
          <w:rFonts w:ascii="Cambria" w:hAnsi="Cambria" w:cs="Arial"/>
          <w:sz w:val="22"/>
          <w:szCs w:val="22"/>
        </w:rPr>
      </w:pPr>
      <w:r w:rsidRPr="00780D29">
        <w:rPr>
          <w:rFonts w:ascii="Cambria" w:hAnsi="Cambria" w:cs="Arial"/>
          <w:sz w:val="22"/>
          <w:szCs w:val="22"/>
        </w:rPr>
        <w:t>6)</w:t>
      </w:r>
      <w:r w:rsidRPr="00780D29">
        <w:rPr>
          <w:rFonts w:ascii="Cambria" w:hAnsi="Cambria" w:cs="Arial"/>
          <w:sz w:val="22"/>
          <w:szCs w:val="22"/>
        </w:rPr>
        <w:tab/>
      </w:r>
      <w:r>
        <w:rPr>
          <w:rFonts w:ascii="Cambria" w:hAnsi="Cambria" w:cs="Arial"/>
          <w:sz w:val="22"/>
          <w:szCs w:val="22"/>
        </w:rPr>
        <w:t>JEDZ</w:t>
      </w:r>
      <w:r w:rsidRPr="00780D29">
        <w:rPr>
          <w:rFonts w:ascii="Cambria" w:hAnsi="Cambria" w:cs="Arial"/>
          <w:sz w:val="22"/>
          <w:szCs w:val="22"/>
        </w:rPr>
        <w:t xml:space="preserve"> dla każdego z </w:t>
      </w:r>
      <w:r w:rsidR="00C80ABD">
        <w:rPr>
          <w:rFonts w:ascii="Cambria" w:hAnsi="Cambria" w:cs="Arial"/>
          <w:sz w:val="22"/>
          <w:szCs w:val="22"/>
        </w:rPr>
        <w:t>W</w:t>
      </w:r>
      <w:r w:rsidRPr="00780D29">
        <w:rPr>
          <w:rFonts w:ascii="Cambria" w:hAnsi="Cambria" w:cs="Arial"/>
          <w:sz w:val="22"/>
          <w:szCs w:val="22"/>
        </w:rPr>
        <w:t xml:space="preserve">ykonawców wspólnie ubiegających się o udzielenie zamówienia - wg wzoru stanowiącego Załącznik </w:t>
      </w:r>
      <w:r w:rsidR="00D80266">
        <w:rPr>
          <w:rFonts w:ascii="Cambria" w:hAnsi="Cambria" w:cs="Arial"/>
          <w:sz w:val="22"/>
          <w:szCs w:val="22"/>
        </w:rPr>
        <w:t>do Rozporządzenia Wykonawczego Komisji (UE) 2016/7 z dnia 5 stycznia 2016 r. ustanawiające standardowy formularz jednolitego europejskiego dokumentu zamówienia (Sz. Urz. Seria L 2016 r. nr 3 s 16)</w:t>
      </w:r>
      <w:r w:rsidR="007F38EF">
        <w:rPr>
          <w:rFonts w:ascii="Cambria" w:hAnsi="Cambria" w:cs="Arial"/>
          <w:sz w:val="22"/>
          <w:szCs w:val="22"/>
        </w:rPr>
        <w:t>, o ile W</w:t>
      </w:r>
      <w:r w:rsidRPr="00780D29">
        <w:rPr>
          <w:rFonts w:ascii="Cambria" w:hAnsi="Cambria" w:cs="Arial"/>
          <w:sz w:val="22"/>
          <w:szCs w:val="22"/>
        </w:rPr>
        <w:t>ykonawcy wspólnie ubiegają się o udzielenie zamówienia,</w:t>
      </w:r>
    </w:p>
    <w:p w:rsidR="0063483B" w:rsidRDefault="0063483B" w:rsidP="00F045B5">
      <w:pPr>
        <w:pStyle w:val="Akapitzlist"/>
        <w:autoSpaceDE w:val="0"/>
        <w:autoSpaceDN w:val="0"/>
        <w:adjustRightInd w:val="0"/>
        <w:spacing w:before="120"/>
        <w:ind w:left="1418" w:hanging="709"/>
        <w:contextualSpacing w:val="0"/>
        <w:jc w:val="both"/>
        <w:rPr>
          <w:rFonts w:ascii="Cambria" w:hAnsi="Cambria" w:cs="Arial"/>
          <w:color w:val="000000"/>
          <w:sz w:val="22"/>
          <w:szCs w:val="22"/>
        </w:rPr>
      </w:pPr>
      <w:r>
        <w:rPr>
          <w:rFonts w:ascii="Cambria" w:hAnsi="Cambria" w:cs="Arial"/>
          <w:sz w:val="22"/>
          <w:szCs w:val="22"/>
        </w:rPr>
        <w:t>7)</w:t>
      </w:r>
      <w:r>
        <w:rPr>
          <w:rFonts w:ascii="Cambria" w:hAnsi="Cambria" w:cs="Arial"/>
          <w:sz w:val="22"/>
          <w:szCs w:val="22"/>
        </w:rPr>
        <w:tab/>
      </w:r>
      <w:r w:rsidRPr="00FE1117">
        <w:rPr>
          <w:rFonts w:ascii="Cambria" w:hAnsi="Cambria" w:cs="Arial"/>
          <w:color w:val="000000"/>
          <w:sz w:val="22"/>
          <w:szCs w:val="22"/>
        </w:rPr>
        <w:t xml:space="preserve">zobowiązanie podmiotu trzeciego albo inny dokument służący wykazaniu udostępnienia Wykonawcy potencjału przez podmiot trzeci zgodnie z pkt 7.3. </w:t>
      </w:r>
      <w:r w:rsidRPr="00FE1117">
        <w:rPr>
          <w:rFonts w:ascii="Cambria" w:hAnsi="Cambria" w:cs="Arial"/>
          <w:color w:val="000000"/>
          <w:sz w:val="22"/>
          <w:szCs w:val="22"/>
        </w:rPr>
        <w:lastRenderedPageBreak/>
        <w:t>SIWZ</w:t>
      </w:r>
      <w:r>
        <w:rPr>
          <w:rFonts w:ascii="Cambria" w:hAnsi="Cambria" w:cs="Arial"/>
          <w:color w:val="000000"/>
          <w:sz w:val="22"/>
          <w:szCs w:val="22"/>
        </w:rPr>
        <w:t xml:space="preserve">, jeżeli </w:t>
      </w:r>
      <w:r>
        <w:rPr>
          <w:rFonts w:ascii="Cambria" w:hAnsi="Cambria" w:cs="Arial"/>
          <w:sz w:val="22"/>
          <w:szCs w:val="22"/>
        </w:rPr>
        <w:t xml:space="preserve">Wykonawca </w:t>
      </w:r>
      <w:r w:rsidRPr="00780D29">
        <w:rPr>
          <w:rFonts w:ascii="Cambria" w:hAnsi="Cambria" w:cs="Arial"/>
          <w:sz w:val="22"/>
          <w:szCs w:val="22"/>
        </w:rPr>
        <w:t>wykazując spełnienie warunków</w:t>
      </w:r>
      <w:r w:rsidR="005B7D69">
        <w:rPr>
          <w:rFonts w:ascii="Cambria" w:hAnsi="Cambria" w:cs="Arial"/>
          <w:sz w:val="22"/>
          <w:szCs w:val="22"/>
        </w:rPr>
        <w:t xml:space="preserve"> udziału w postępowaniu </w:t>
      </w:r>
      <w:r w:rsidRPr="00780D29">
        <w:rPr>
          <w:rFonts w:ascii="Cambria" w:hAnsi="Cambria" w:cs="Arial"/>
          <w:sz w:val="22"/>
          <w:szCs w:val="22"/>
        </w:rPr>
        <w:t>polega na zdolnościach lub sytuacji innych podmiotów</w:t>
      </w:r>
      <w:r>
        <w:rPr>
          <w:rFonts w:ascii="Cambria" w:hAnsi="Cambria" w:cs="Arial"/>
          <w:sz w:val="22"/>
          <w:szCs w:val="22"/>
        </w:rPr>
        <w:t>,</w:t>
      </w:r>
      <w:r w:rsidR="006154A8">
        <w:rPr>
          <w:rFonts w:ascii="Cambria" w:hAnsi="Cambria" w:cs="Arial"/>
          <w:sz w:val="22"/>
          <w:szCs w:val="22"/>
        </w:rPr>
        <w:t xml:space="preserve"> n</w:t>
      </w:r>
      <w:r w:rsidR="006154A8">
        <w:rPr>
          <w:rFonts w:ascii="Cambria" w:hAnsi="Cambria" w:cs="Arial"/>
          <w:bCs/>
          <w:sz w:val="22"/>
          <w:szCs w:val="22"/>
        </w:rPr>
        <w:t xml:space="preserve">iewiążący wzór zobowiązania o </w:t>
      </w:r>
      <w:r w:rsidR="006154A8" w:rsidRPr="00363E5B">
        <w:rPr>
          <w:rFonts w:ascii="Cambria" w:hAnsi="Cambria" w:cs="Arial"/>
          <w:bCs/>
          <w:sz w:val="22"/>
          <w:szCs w:val="22"/>
        </w:rPr>
        <w:t xml:space="preserve">oddania </w:t>
      </w:r>
      <w:r w:rsidR="007F38EF">
        <w:rPr>
          <w:rFonts w:ascii="Cambria" w:hAnsi="Cambria" w:cs="Arial"/>
          <w:bCs/>
          <w:sz w:val="22"/>
          <w:szCs w:val="22"/>
        </w:rPr>
        <w:t>W</w:t>
      </w:r>
      <w:r w:rsidR="006154A8">
        <w:rPr>
          <w:rFonts w:ascii="Cambria" w:hAnsi="Cambria" w:cs="Arial"/>
          <w:bCs/>
          <w:sz w:val="22"/>
          <w:szCs w:val="22"/>
        </w:rPr>
        <w:t xml:space="preserve">ykonawcy </w:t>
      </w:r>
      <w:r w:rsidR="006154A8" w:rsidRPr="00363E5B">
        <w:rPr>
          <w:rFonts w:ascii="Cambria" w:hAnsi="Cambria" w:cs="Arial"/>
          <w:bCs/>
          <w:sz w:val="22"/>
          <w:szCs w:val="22"/>
        </w:rPr>
        <w:t>do dyspozycji niezbędnych zasobów n</w:t>
      </w:r>
      <w:r w:rsidR="006154A8">
        <w:rPr>
          <w:rFonts w:ascii="Cambria" w:hAnsi="Cambria" w:cs="Arial"/>
          <w:bCs/>
          <w:sz w:val="22"/>
          <w:szCs w:val="22"/>
        </w:rPr>
        <w:t>a potrzeby wykonania zamówienia stanowi załącznik nr 7 do SIWZ,</w:t>
      </w:r>
    </w:p>
    <w:p w:rsidR="0063483B" w:rsidRDefault="0063483B" w:rsidP="00F045B5">
      <w:pPr>
        <w:pStyle w:val="Akapitzlist"/>
        <w:autoSpaceDE w:val="0"/>
        <w:autoSpaceDN w:val="0"/>
        <w:adjustRightInd w:val="0"/>
        <w:spacing w:before="120"/>
        <w:ind w:left="1418" w:hanging="709"/>
        <w:contextualSpacing w:val="0"/>
        <w:jc w:val="both"/>
      </w:pPr>
      <w:r w:rsidRPr="00780D29">
        <w:rPr>
          <w:rFonts w:ascii="Cambria" w:hAnsi="Cambria" w:cs="Arial"/>
          <w:sz w:val="22"/>
          <w:szCs w:val="22"/>
        </w:rPr>
        <w:t>8)</w:t>
      </w:r>
      <w:r w:rsidRPr="00780D29">
        <w:rPr>
          <w:rFonts w:ascii="Cambria" w:hAnsi="Cambria" w:cs="Arial"/>
          <w:sz w:val="22"/>
          <w:szCs w:val="22"/>
        </w:rPr>
        <w:tab/>
        <w:t>dowód wniesienia wadium</w:t>
      </w:r>
      <w:r w:rsidR="006154A8">
        <w:rPr>
          <w:rFonts w:ascii="Cambria" w:hAnsi="Cambria" w:cs="Arial"/>
          <w:sz w:val="22"/>
          <w:szCs w:val="22"/>
        </w:rPr>
        <w:t>.</w:t>
      </w:r>
    </w:p>
    <w:p w:rsidR="00CC0710" w:rsidRPr="00EB5DE3" w:rsidRDefault="00CC0710" w:rsidP="00BB7ACB">
      <w:pPr>
        <w:spacing w:before="120"/>
        <w:ind w:left="709" w:hanging="709"/>
        <w:jc w:val="both"/>
        <w:rPr>
          <w:rFonts w:ascii="Cambria" w:hAnsi="Cambria" w:cs="Arial"/>
          <w:sz w:val="22"/>
          <w:szCs w:val="22"/>
        </w:rPr>
      </w:pPr>
      <w:r w:rsidRPr="00EB5DE3">
        <w:rPr>
          <w:rFonts w:ascii="Cambria" w:hAnsi="Cambria" w:cs="Arial"/>
          <w:b/>
          <w:sz w:val="22"/>
          <w:szCs w:val="22"/>
        </w:rPr>
        <w:t>11.7.</w:t>
      </w:r>
      <w:r w:rsidRPr="00EB5DE3">
        <w:rPr>
          <w:rFonts w:ascii="Cambria" w:hAnsi="Cambria" w:cs="Arial"/>
          <w:sz w:val="22"/>
          <w:szCs w:val="22"/>
        </w:rPr>
        <w:t xml:space="preserve"> </w:t>
      </w:r>
      <w:r w:rsidR="002A5139" w:rsidRPr="00EB5DE3">
        <w:rPr>
          <w:rFonts w:ascii="Cambria" w:hAnsi="Cambria" w:cs="Arial"/>
          <w:sz w:val="22"/>
          <w:szCs w:val="22"/>
        </w:rPr>
        <w:tab/>
      </w:r>
      <w:r w:rsidRPr="00EB5DE3">
        <w:rPr>
          <w:rFonts w:ascii="Cambria" w:hAnsi="Cambria" w:cs="Arial"/>
          <w:sz w:val="22"/>
          <w:szCs w:val="22"/>
        </w:rPr>
        <w:t>Ofertę można złożyć w kopercie lub innym nieprzeźroczystym opakowaniu. Kope</w:t>
      </w:r>
      <w:r w:rsidR="00B121A5">
        <w:rPr>
          <w:rFonts w:ascii="Cambria" w:hAnsi="Cambria" w:cs="Arial"/>
          <w:sz w:val="22"/>
          <w:szCs w:val="22"/>
        </w:rPr>
        <w:t>rta (opakowanie) ma być opisana w następujący sposób:</w:t>
      </w:r>
    </w:p>
    <w:tbl>
      <w:tblPr>
        <w:tblW w:w="0" w:type="auto"/>
        <w:tblInd w:w="764" w:type="dxa"/>
        <w:tblLayout w:type="fixed"/>
        <w:tblCellMar>
          <w:top w:w="55" w:type="dxa"/>
          <w:left w:w="55" w:type="dxa"/>
          <w:bottom w:w="55" w:type="dxa"/>
          <w:right w:w="55" w:type="dxa"/>
        </w:tblCellMar>
        <w:tblLook w:val="0000"/>
      </w:tblPr>
      <w:tblGrid>
        <w:gridCol w:w="8364"/>
      </w:tblGrid>
      <w:tr w:rsidR="00493FE8" w:rsidRPr="00EB5DE3" w:rsidTr="002C409C">
        <w:trPr>
          <w:trHeight w:val="750"/>
        </w:trPr>
        <w:tc>
          <w:tcPr>
            <w:tcW w:w="8364" w:type="dxa"/>
          </w:tcPr>
          <w:p w:rsidR="00CC0710" w:rsidRPr="00EB5DE3" w:rsidRDefault="00CC0710" w:rsidP="002C409C">
            <w:pPr>
              <w:pStyle w:val="Zawartotabeli"/>
              <w:snapToGrid w:val="0"/>
              <w:spacing w:before="120"/>
              <w:jc w:val="center"/>
              <w:rPr>
                <w:rFonts w:ascii="Cambria" w:hAnsi="Cambria" w:cs="Arial"/>
                <w:b/>
                <w:bCs/>
                <w:sz w:val="22"/>
                <w:szCs w:val="22"/>
              </w:rPr>
            </w:pPr>
            <w:r w:rsidRPr="00EB5DE3">
              <w:rPr>
                <w:rFonts w:ascii="Cambria" w:hAnsi="Cambria" w:cs="Arial"/>
                <w:b/>
                <w:bCs/>
                <w:sz w:val="22"/>
                <w:szCs w:val="22"/>
              </w:rPr>
              <w:t>Adres Zamawiającego</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Oferta – przetarg nieograniczony na:</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„Wykonywanie usług z zakresu gospodarki leśnej na terenie</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Nadl</w:t>
            </w:r>
            <w:r w:rsidR="00143C49" w:rsidRPr="00EB5DE3">
              <w:rPr>
                <w:rFonts w:ascii="Cambria" w:hAnsi="Cambria" w:cs="Arial"/>
                <w:b/>
                <w:bCs/>
                <w:sz w:val="22"/>
                <w:szCs w:val="22"/>
              </w:rPr>
              <w:t xml:space="preserve">eśnictwa </w:t>
            </w:r>
            <w:r w:rsidR="005D7C26">
              <w:rPr>
                <w:rFonts w:ascii="Cambria" w:hAnsi="Cambria" w:cs="Arial"/>
                <w:b/>
                <w:bCs/>
                <w:sz w:val="22"/>
                <w:szCs w:val="22"/>
              </w:rPr>
              <w:t>Mircze</w:t>
            </w:r>
            <w:r w:rsidR="00CD6AFF" w:rsidRPr="00EB5DE3">
              <w:rPr>
                <w:rFonts w:ascii="Cambria" w:hAnsi="Cambria" w:cs="Arial"/>
                <w:b/>
                <w:bCs/>
                <w:sz w:val="22"/>
                <w:szCs w:val="22"/>
              </w:rPr>
              <w:t xml:space="preserve"> </w:t>
            </w:r>
            <w:r w:rsidR="00143C49" w:rsidRPr="00EB5DE3">
              <w:rPr>
                <w:rFonts w:ascii="Cambria" w:hAnsi="Cambria" w:cs="Arial"/>
                <w:b/>
                <w:bCs/>
                <w:sz w:val="22"/>
                <w:szCs w:val="22"/>
              </w:rPr>
              <w:t xml:space="preserve">w </w:t>
            </w:r>
            <w:r w:rsidR="00CD6AFF">
              <w:rPr>
                <w:rFonts w:ascii="Cambria" w:hAnsi="Cambria" w:cs="Arial"/>
                <w:b/>
                <w:bCs/>
                <w:sz w:val="22"/>
                <w:szCs w:val="22"/>
              </w:rPr>
              <w:t xml:space="preserve">roku </w:t>
            </w:r>
            <w:r w:rsidR="00881256">
              <w:rPr>
                <w:rFonts w:ascii="Cambria" w:hAnsi="Cambria" w:cs="Arial"/>
                <w:b/>
                <w:bCs/>
                <w:sz w:val="22"/>
                <w:szCs w:val="22"/>
              </w:rPr>
              <w:t>2018</w:t>
            </w:r>
            <w:r w:rsidRPr="00EB5DE3">
              <w:rPr>
                <w:rFonts w:ascii="Cambria" w:hAnsi="Cambria" w:cs="Arial"/>
                <w:b/>
                <w:bCs/>
                <w:sz w:val="22"/>
                <w:szCs w:val="22"/>
              </w:rPr>
              <w:t xml:space="preserve"> Część</w:t>
            </w:r>
            <w:r w:rsidR="006154A8">
              <w:rPr>
                <w:rFonts w:ascii="Cambria" w:hAnsi="Cambria" w:cs="Arial"/>
                <w:b/>
                <w:bCs/>
                <w:sz w:val="22"/>
                <w:szCs w:val="22"/>
              </w:rPr>
              <w:t xml:space="preserve"> (Pakiet)</w:t>
            </w:r>
            <w:r w:rsidR="00CD6AFF">
              <w:rPr>
                <w:rFonts w:ascii="Cambria" w:hAnsi="Cambria" w:cs="Arial"/>
                <w:b/>
                <w:bCs/>
                <w:sz w:val="22"/>
                <w:szCs w:val="22"/>
              </w:rPr>
              <w:t>______________________</w:t>
            </w:r>
            <w:r w:rsidR="00CD6AFF" w:rsidRPr="00EB5DE3">
              <w:rPr>
                <w:rFonts w:ascii="Cambria" w:hAnsi="Cambria" w:cs="Arial"/>
                <w:b/>
                <w:bCs/>
                <w:sz w:val="22"/>
                <w:szCs w:val="22"/>
              </w:rPr>
              <w:t>”</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 xml:space="preserve">nie otwierać przed </w:t>
            </w:r>
            <w:r w:rsidR="00712C4D">
              <w:rPr>
                <w:rFonts w:ascii="Cambria" w:hAnsi="Cambria" w:cs="Arial"/>
                <w:b/>
                <w:bCs/>
                <w:sz w:val="22"/>
                <w:szCs w:val="22"/>
              </w:rPr>
              <w:t xml:space="preserve">14.12.2017 r. </w:t>
            </w:r>
            <w:r w:rsidR="00CD6AFF">
              <w:rPr>
                <w:rFonts w:ascii="Cambria" w:hAnsi="Cambria" w:cs="Arial"/>
                <w:b/>
                <w:bCs/>
                <w:sz w:val="22"/>
                <w:szCs w:val="22"/>
              </w:rPr>
              <w:t>g</w:t>
            </w:r>
            <w:r w:rsidRPr="00EB5DE3">
              <w:rPr>
                <w:rFonts w:ascii="Cambria" w:hAnsi="Cambria" w:cs="Arial"/>
                <w:b/>
                <w:bCs/>
                <w:sz w:val="22"/>
                <w:szCs w:val="22"/>
              </w:rPr>
              <w:t xml:space="preserve">odz. </w:t>
            </w:r>
            <w:r w:rsidR="00712C4D">
              <w:rPr>
                <w:rFonts w:ascii="Cambria" w:hAnsi="Cambria" w:cs="Arial"/>
                <w:b/>
                <w:bCs/>
                <w:sz w:val="22"/>
                <w:szCs w:val="22"/>
              </w:rPr>
              <w:t>9:15</w:t>
            </w:r>
          </w:p>
          <w:p w:rsidR="00CC0710" w:rsidRPr="00EB5DE3" w:rsidRDefault="00CC0710" w:rsidP="002C409C">
            <w:pPr>
              <w:pStyle w:val="Zawartotabeli"/>
              <w:spacing w:before="120"/>
              <w:jc w:val="center"/>
              <w:rPr>
                <w:rFonts w:ascii="Cambria" w:hAnsi="Cambria" w:cs="Arial"/>
                <w:b/>
                <w:bCs/>
                <w:sz w:val="22"/>
                <w:szCs w:val="22"/>
              </w:rPr>
            </w:pPr>
            <w:r w:rsidRPr="00EB5DE3">
              <w:rPr>
                <w:rFonts w:ascii="Cambria" w:hAnsi="Cambria" w:cs="Arial"/>
                <w:b/>
                <w:bCs/>
                <w:sz w:val="22"/>
                <w:szCs w:val="22"/>
              </w:rPr>
              <w:t xml:space="preserve">Adres </w:t>
            </w:r>
            <w:r w:rsidR="00E43708" w:rsidRPr="00EB5DE3">
              <w:rPr>
                <w:rFonts w:ascii="Cambria" w:hAnsi="Cambria" w:cs="Arial"/>
                <w:b/>
                <w:bCs/>
                <w:sz w:val="22"/>
                <w:szCs w:val="22"/>
              </w:rPr>
              <w:t>Wykonawcy</w:t>
            </w:r>
          </w:p>
        </w:tc>
      </w:tr>
    </w:tbl>
    <w:p w:rsidR="00CC0710" w:rsidRPr="00EB5DE3" w:rsidRDefault="00E371BD" w:rsidP="002C409C">
      <w:pPr>
        <w:spacing w:before="120"/>
        <w:ind w:left="709" w:hanging="709"/>
        <w:jc w:val="both"/>
        <w:rPr>
          <w:rFonts w:ascii="Cambria" w:hAnsi="Cambria" w:cs="Arial"/>
          <w:sz w:val="22"/>
          <w:szCs w:val="22"/>
        </w:rPr>
      </w:pPr>
      <w:r w:rsidRPr="00E371BD">
        <w:rPr>
          <w:noProof/>
        </w:rPr>
        <w:pict>
          <v:line id="Line 3" o:spid="_x0000_s1026" style="position:absolute;left:0;text-align:left;flip:x y;z-index:251658240;visibility:visible;mso-position-horizontal-relative:text;mso-position-vertical-relative:text" from="110.9pt,66.1pt" to="111.6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" strokeweight=".26mm">
            <v:shadow opacity="49150f"/>
          </v:line>
        </w:pict>
      </w:r>
      <w:r w:rsidR="00CC0710" w:rsidRPr="00EB5DE3">
        <w:rPr>
          <w:rFonts w:ascii="Cambria" w:hAnsi="Cambria" w:cs="Arial"/>
          <w:b/>
          <w:sz w:val="22"/>
          <w:szCs w:val="22"/>
        </w:rPr>
        <w:t xml:space="preserve">11.8. </w:t>
      </w:r>
      <w:r w:rsidR="00C82F07" w:rsidRPr="00EB5DE3">
        <w:rPr>
          <w:rFonts w:ascii="Cambria" w:hAnsi="Cambria" w:cs="Arial"/>
          <w:b/>
          <w:sz w:val="22"/>
          <w:szCs w:val="22"/>
        </w:rPr>
        <w:tab/>
      </w:r>
      <w:r w:rsidR="00CC0710" w:rsidRPr="00EB5DE3">
        <w:rPr>
          <w:rFonts w:ascii="Cambria" w:hAnsi="Cambria" w:cs="Arial"/>
          <w:sz w:val="22"/>
          <w:szCs w:val="22"/>
        </w:rPr>
        <w:t xml:space="preserve">Koperta (opakowanie) zawierająca ofertę </w:t>
      </w:r>
      <w:r w:rsidR="00B121A5">
        <w:rPr>
          <w:rFonts w:ascii="Cambria" w:hAnsi="Cambria" w:cs="Arial"/>
          <w:sz w:val="22"/>
          <w:szCs w:val="22"/>
        </w:rPr>
        <w:t>musi</w:t>
      </w:r>
      <w:r w:rsidR="00CC0710" w:rsidRPr="00EB5DE3">
        <w:rPr>
          <w:rFonts w:ascii="Cambria" w:hAnsi="Cambria" w:cs="Arial"/>
          <w:sz w:val="22"/>
          <w:szCs w:val="22"/>
        </w:rPr>
        <w:t xml:space="preserve"> być zamknięta i zabezpieczona przed otwarciem, bez uszkodzeń, co gwarantuje zachowanie poufności jej treści do czasu otwarcia. Zamawiający nie bierze odpowiedzialności za skutki braku zachowania powyższego sposobu opakowania i opisu kopert</w:t>
      </w:r>
      <w:r w:rsidR="00B121A5">
        <w:rPr>
          <w:rFonts w:ascii="Cambria" w:hAnsi="Cambria" w:cs="Arial"/>
          <w:sz w:val="22"/>
          <w:szCs w:val="22"/>
        </w:rPr>
        <w:t>,</w:t>
      </w:r>
      <w:r w:rsidR="00CC0710" w:rsidRPr="00EB5DE3">
        <w:rPr>
          <w:rFonts w:ascii="Cambria" w:hAnsi="Cambria" w:cs="Arial"/>
          <w:sz w:val="22"/>
          <w:szCs w:val="22"/>
        </w:rPr>
        <w:t xml:space="preserve"> tj. np.: rozerwanie koperty w czasie drogi do </w:t>
      </w:r>
      <w:r w:rsidR="00322136">
        <w:rPr>
          <w:rFonts w:ascii="Cambria" w:hAnsi="Cambria" w:cs="Arial"/>
          <w:sz w:val="22"/>
          <w:szCs w:val="22"/>
        </w:rPr>
        <w:t>Z</w:t>
      </w:r>
      <w:r w:rsidR="00CC0710" w:rsidRPr="00EB5DE3">
        <w:rPr>
          <w:rFonts w:ascii="Cambria" w:hAnsi="Cambria" w:cs="Arial"/>
          <w:sz w:val="22"/>
          <w:szCs w:val="22"/>
        </w:rPr>
        <w:t>amawiającego, nieskuteczne doręczenie z powodu złego opisu.</w:t>
      </w:r>
    </w:p>
    <w:p w:rsidR="00CF6237" w:rsidRPr="00EB5DE3" w:rsidRDefault="00CC0710" w:rsidP="00CF6237">
      <w:pPr>
        <w:spacing w:before="120"/>
        <w:ind w:left="709" w:hanging="709"/>
        <w:jc w:val="both"/>
        <w:rPr>
          <w:rFonts w:ascii="Cambria" w:hAnsi="Cambria" w:cs="Arial"/>
          <w:sz w:val="22"/>
          <w:szCs w:val="22"/>
        </w:rPr>
      </w:pPr>
      <w:r w:rsidRPr="00EB5DE3">
        <w:rPr>
          <w:rFonts w:ascii="Cambria" w:hAnsi="Cambria" w:cs="Arial"/>
          <w:b/>
          <w:sz w:val="22"/>
          <w:szCs w:val="22"/>
        </w:rPr>
        <w:t>11.9</w:t>
      </w:r>
      <w:r w:rsidR="00C82F07" w:rsidRPr="00EB5DE3">
        <w:rPr>
          <w:rFonts w:ascii="Cambria" w:hAnsi="Cambria" w:cs="Arial"/>
          <w:b/>
          <w:sz w:val="22"/>
          <w:szCs w:val="22"/>
        </w:rPr>
        <w:t>.</w:t>
      </w:r>
      <w:r w:rsidRPr="00EB5DE3">
        <w:rPr>
          <w:rFonts w:ascii="Cambria" w:hAnsi="Cambria" w:cs="Arial"/>
          <w:sz w:val="22"/>
          <w:szCs w:val="22"/>
        </w:rPr>
        <w:t xml:space="preserve"> </w:t>
      </w:r>
      <w:r w:rsidR="00C82F07" w:rsidRPr="00EB5DE3">
        <w:rPr>
          <w:rFonts w:ascii="Cambria" w:hAnsi="Cambria" w:cs="Arial"/>
          <w:sz w:val="22"/>
          <w:szCs w:val="22"/>
        </w:rPr>
        <w:tab/>
      </w:r>
      <w:r w:rsidRPr="00EB5DE3">
        <w:rPr>
          <w:rFonts w:ascii="Cambria" w:hAnsi="Cambria" w:cs="Arial"/>
          <w:sz w:val="22"/>
          <w:szCs w:val="22"/>
        </w:rPr>
        <w:t xml:space="preserve">Każda strona kopii dokumentów w ofercie, wymaganych przez Zamawiającego ma być potwierdzona </w:t>
      </w:r>
      <w:r w:rsidRPr="00EB5DE3">
        <w:rPr>
          <w:rFonts w:ascii="Cambria" w:hAnsi="Cambria" w:cs="Arial"/>
          <w:bCs/>
          <w:sz w:val="22"/>
          <w:szCs w:val="22"/>
        </w:rPr>
        <w:t>ZA ZGODNOŚĆ Z ORYGINAŁEM</w:t>
      </w:r>
      <w:r w:rsidRPr="00EB5DE3">
        <w:rPr>
          <w:rFonts w:ascii="Cambria" w:hAnsi="Cambria" w:cs="Arial"/>
          <w:b/>
          <w:bCs/>
          <w:sz w:val="22"/>
          <w:szCs w:val="22"/>
        </w:rPr>
        <w:t xml:space="preserve"> </w:t>
      </w:r>
      <w:r w:rsidRPr="00EB5DE3">
        <w:rPr>
          <w:rFonts w:ascii="Cambria" w:hAnsi="Cambria" w:cs="Arial"/>
          <w:sz w:val="22"/>
          <w:szCs w:val="22"/>
        </w:rPr>
        <w:t>przez jedną z osób upoważnionych do podpisywania oferty lub przez osobę posiadającą umocowanie prawne</w:t>
      </w:r>
      <w:r w:rsidR="00B121A5">
        <w:rPr>
          <w:rFonts w:ascii="Cambria" w:hAnsi="Cambria" w:cs="Arial"/>
          <w:sz w:val="22"/>
          <w:szCs w:val="22"/>
        </w:rPr>
        <w:t xml:space="preserve"> do takiego działania</w:t>
      </w:r>
      <w:r w:rsidRPr="00EB5DE3">
        <w:rPr>
          <w:rFonts w:ascii="Cambria" w:hAnsi="Cambria" w:cs="Arial"/>
          <w:sz w:val="22"/>
          <w:szCs w:val="22"/>
        </w:rPr>
        <w:t xml:space="preserve"> czego dowód winien znaleźć się w ofercie. W sytuacji braku potwierdzenia zgodności z oryginałem Zamawiający wezwie do uzupełnienia tego braku.</w:t>
      </w:r>
    </w:p>
    <w:p w:rsidR="00CC0710" w:rsidRPr="00EB5DE3"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Zamawiający może żądać przedstawienia oryginału lub notarialnie potwierdzonej kopii dokumentu, gdy przedstawiona przez Wykonawcę kserokopia dokumentu jest nieczytelna lub budzi wątpliwości, co do jej prawdziwości, a Zamawiający nie może sprawdzić jej prawdziwości w inny sposób.</w:t>
      </w:r>
    </w:p>
    <w:p w:rsidR="00CC0710" w:rsidRPr="00EB5DE3"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Jeżeli oferta zawiera informacje stanowiące tajemnicę przedsiębiorstwa w rozumieniu przepisów, art.</w:t>
      </w:r>
      <w:r w:rsidR="00BC0FFF">
        <w:rPr>
          <w:rFonts w:ascii="Cambria" w:hAnsi="Cambria" w:cs="Arial"/>
          <w:sz w:val="22"/>
          <w:szCs w:val="22"/>
        </w:rPr>
        <w:t xml:space="preserve"> </w:t>
      </w:r>
      <w:r w:rsidRPr="00EB5DE3">
        <w:rPr>
          <w:rFonts w:ascii="Cambria" w:hAnsi="Cambria" w:cs="Arial"/>
          <w:sz w:val="22"/>
          <w:szCs w:val="22"/>
        </w:rPr>
        <w:t>11 ust. 4 ustawy z dnia 16 kwietnia 1993</w:t>
      </w:r>
      <w:r w:rsidR="0051535E">
        <w:rPr>
          <w:rFonts w:ascii="Cambria" w:hAnsi="Cambria" w:cs="Arial"/>
          <w:sz w:val="22"/>
          <w:szCs w:val="22"/>
        </w:rPr>
        <w:t xml:space="preserve"> </w:t>
      </w:r>
      <w:r w:rsidRPr="00EB5DE3">
        <w:rPr>
          <w:rFonts w:ascii="Cambria" w:hAnsi="Cambria" w:cs="Arial"/>
          <w:sz w:val="22"/>
          <w:szCs w:val="22"/>
        </w:rPr>
        <w:t>r. o zwalczaniu nieuczciwej konkurencji (tekst jedn</w:t>
      </w:r>
      <w:r w:rsidR="00181528">
        <w:rPr>
          <w:rFonts w:ascii="Cambria" w:hAnsi="Cambria" w:cs="Arial"/>
          <w:sz w:val="22"/>
          <w:szCs w:val="22"/>
        </w:rPr>
        <w:t>.</w:t>
      </w:r>
      <w:r w:rsidR="00021365" w:rsidRPr="00EB5DE3">
        <w:rPr>
          <w:rFonts w:ascii="Cambria" w:hAnsi="Cambria" w:cs="Arial"/>
          <w:sz w:val="22"/>
          <w:szCs w:val="22"/>
        </w:rPr>
        <w:t>:</w:t>
      </w:r>
      <w:r w:rsidRPr="00EB5DE3">
        <w:rPr>
          <w:rFonts w:ascii="Cambria" w:hAnsi="Cambria" w:cs="Arial"/>
          <w:sz w:val="22"/>
          <w:szCs w:val="22"/>
        </w:rPr>
        <w:t xml:space="preserve"> Dz. U. </w:t>
      </w:r>
      <w:r w:rsidR="0051535E">
        <w:rPr>
          <w:rFonts w:ascii="Cambria" w:hAnsi="Cambria" w:cs="Arial"/>
          <w:sz w:val="22"/>
          <w:szCs w:val="22"/>
        </w:rPr>
        <w:t xml:space="preserve">z </w:t>
      </w:r>
      <w:r w:rsidRPr="00EB5DE3">
        <w:rPr>
          <w:rFonts w:ascii="Cambria" w:hAnsi="Cambria" w:cs="Arial"/>
          <w:sz w:val="22"/>
          <w:szCs w:val="22"/>
        </w:rPr>
        <w:t>2003</w:t>
      </w:r>
      <w:r w:rsidR="00021365" w:rsidRPr="00EB5DE3">
        <w:rPr>
          <w:rFonts w:ascii="Cambria" w:hAnsi="Cambria" w:cs="Arial"/>
          <w:sz w:val="22"/>
          <w:szCs w:val="22"/>
        </w:rPr>
        <w:t xml:space="preserve"> </w:t>
      </w:r>
      <w:r w:rsidRPr="00EB5DE3">
        <w:rPr>
          <w:rFonts w:ascii="Cambria" w:hAnsi="Cambria" w:cs="Arial"/>
          <w:sz w:val="22"/>
          <w:szCs w:val="22"/>
        </w:rPr>
        <w:t>r.</w:t>
      </w:r>
      <w:r w:rsidR="00021365" w:rsidRPr="00EB5DE3">
        <w:rPr>
          <w:rFonts w:ascii="Cambria" w:hAnsi="Cambria" w:cs="Arial"/>
          <w:sz w:val="22"/>
          <w:szCs w:val="22"/>
        </w:rPr>
        <w:t>,</w:t>
      </w:r>
      <w:r w:rsidRPr="00EB5DE3">
        <w:rPr>
          <w:rFonts w:ascii="Cambria" w:hAnsi="Cambria" w:cs="Arial"/>
          <w:sz w:val="22"/>
          <w:szCs w:val="22"/>
        </w:rPr>
        <w:t xml:space="preserve"> </w:t>
      </w:r>
      <w:r w:rsidR="00021365" w:rsidRPr="00EB5DE3">
        <w:rPr>
          <w:rFonts w:ascii="Cambria" w:hAnsi="Cambria" w:cs="Arial"/>
          <w:sz w:val="22"/>
          <w:szCs w:val="22"/>
        </w:rPr>
        <w:t>N</w:t>
      </w:r>
      <w:r w:rsidRPr="00EB5DE3">
        <w:rPr>
          <w:rFonts w:ascii="Cambria" w:hAnsi="Cambria" w:cs="Arial"/>
          <w:sz w:val="22"/>
          <w:szCs w:val="22"/>
        </w:rPr>
        <w:t>r 153</w:t>
      </w:r>
      <w:r w:rsidR="00021365" w:rsidRPr="00EB5DE3">
        <w:rPr>
          <w:rFonts w:ascii="Cambria" w:hAnsi="Cambria" w:cs="Arial"/>
          <w:sz w:val="22"/>
          <w:szCs w:val="22"/>
        </w:rPr>
        <w:t>,</w:t>
      </w:r>
      <w:r w:rsidRPr="00EB5DE3">
        <w:rPr>
          <w:rFonts w:ascii="Cambria" w:hAnsi="Cambria" w:cs="Arial"/>
          <w:sz w:val="22"/>
          <w:szCs w:val="22"/>
        </w:rPr>
        <w:t xml:space="preserve"> poz. 1503 z późn</w:t>
      </w:r>
      <w:r w:rsidR="00181528">
        <w:rPr>
          <w:rFonts w:ascii="Cambria" w:hAnsi="Cambria" w:cs="Arial"/>
          <w:sz w:val="22"/>
          <w:szCs w:val="22"/>
        </w:rPr>
        <w:t>. zm.</w:t>
      </w:r>
      <w:r w:rsidRPr="00EB5DE3">
        <w:rPr>
          <w:rFonts w:ascii="Cambria" w:hAnsi="Cambria" w:cs="Arial"/>
          <w:sz w:val="22"/>
          <w:szCs w:val="22"/>
        </w:rPr>
        <w:t>), wówczas informacje te muszą być wyodrębnione w formie osobnego pakietu celem zachowania przez Zamawiającego tajemnicy. Pakiet ten ma być wyraźnie oznaczony „Tajemnice przedsiębiorstwa – nie udostępniać”. Zamawiający nie ponosi odpowiedzialności za n</w:t>
      </w:r>
      <w:r w:rsidR="00B56800">
        <w:rPr>
          <w:rFonts w:ascii="Cambria" w:hAnsi="Cambria" w:cs="Arial"/>
          <w:sz w:val="22"/>
          <w:szCs w:val="22"/>
        </w:rPr>
        <w:t>iezgodne z SIWZ przygotowanie w</w:t>
      </w:r>
      <w:r w:rsidRPr="00EB5DE3">
        <w:rPr>
          <w:rFonts w:ascii="Cambria" w:hAnsi="Cambria" w:cs="Arial"/>
          <w:sz w:val="22"/>
          <w:szCs w:val="22"/>
        </w:rPr>
        <w:t>w</w:t>
      </w:r>
      <w:r w:rsidR="00B56800">
        <w:rPr>
          <w:rFonts w:ascii="Cambria" w:hAnsi="Cambria" w:cs="Arial"/>
          <w:sz w:val="22"/>
          <w:szCs w:val="22"/>
        </w:rPr>
        <w:t>.</w:t>
      </w:r>
      <w:r w:rsidRPr="00EB5DE3">
        <w:rPr>
          <w:rFonts w:ascii="Cambria" w:hAnsi="Cambria" w:cs="Arial"/>
          <w:sz w:val="22"/>
          <w:szCs w:val="22"/>
        </w:rPr>
        <w:t xml:space="preserve"> pakietu przez Wykonawcę. Stosowne zastrzeżenie </w:t>
      </w:r>
      <w:r w:rsidR="00E43708" w:rsidRPr="00EB5DE3">
        <w:rPr>
          <w:rFonts w:ascii="Cambria" w:hAnsi="Cambria" w:cs="Arial"/>
          <w:sz w:val="22"/>
          <w:szCs w:val="22"/>
        </w:rPr>
        <w:t>Wykonawca</w:t>
      </w:r>
      <w:r w:rsidRPr="00EB5DE3">
        <w:rPr>
          <w:rFonts w:ascii="Cambria" w:hAnsi="Cambria" w:cs="Arial"/>
          <w:sz w:val="22"/>
          <w:szCs w:val="22"/>
        </w:rPr>
        <w:t xml:space="preserve"> winien złożyć na formularzu ofertowym</w:t>
      </w:r>
      <w:r w:rsidR="005F18D0" w:rsidRPr="005F18D0">
        <w:rPr>
          <w:rFonts w:ascii="Cambria" w:hAnsi="Cambria" w:cs="Arial"/>
          <w:sz w:val="22"/>
          <w:szCs w:val="22"/>
        </w:rPr>
        <w:t xml:space="preserve"> </w:t>
      </w:r>
      <w:r w:rsidR="005F18D0">
        <w:rPr>
          <w:rFonts w:ascii="Cambria" w:hAnsi="Cambria" w:cs="Arial"/>
          <w:sz w:val="22"/>
          <w:szCs w:val="22"/>
        </w:rPr>
        <w:t>oraz powinien wykazać, że zastrzeżone informacje stanowią tajemnicę przedsiębiorstwa</w:t>
      </w:r>
      <w:r w:rsidRPr="00EB5DE3">
        <w:rPr>
          <w:rFonts w:ascii="Cambria" w:hAnsi="Cambria" w:cs="Arial"/>
          <w:sz w:val="22"/>
          <w:szCs w:val="22"/>
        </w:rPr>
        <w:t>. W przeciwnym razie cała oferta zostanie ujawniona na wniosek każdej zainteresowanej osoby.</w:t>
      </w:r>
    </w:p>
    <w:p w:rsidR="00CC0710" w:rsidRPr="00EB5DE3"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rsidR="00CC0710" w:rsidRPr="00EB5DE3"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Wskazanym jest, aby wszystkie kartki oferty były ponumerowane i parafowane.</w:t>
      </w:r>
    </w:p>
    <w:p w:rsidR="00CC0710" w:rsidRPr="00EB5DE3"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Zaleca się, aby oferta była zszyta/spięta w sposób uniemożliwiający wypadnięcie jakiegokolwiek z dokumentów oferty.</w:t>
      </w:r>
    </w:p>
    <w:p w:rsidR="00CC0710" w:rsidRPr="00EB5DE3" w:rsidRDefault="00E43708"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może wprowadzić zmiany, poprawki, modyfikacje i uzupełnienia do złożonej oferty w formie pisemnej przed</w:t>
      </w:r>
      <w:r w:rsidR="00B121A5">
        <w:rPr>
          <w:rFonts w:ascii="Cambria" w:hAnsi="Cambria" w:cs="Arial"/>
          <w:sz w:val="22"/>
          <w:szCs w:val="22"/>
        </w:rPr>
        <w:t xml:space="preserve"> upływem</w:t>
      </w:r>
      <w:r w:rsidR="00CC0710" w:rsidRPr="00EB5DE3">
        <w:rPr>
          <w:rFonts w:ascii="Cambria" w:hAnsi="Cambria" w:cs="Arial"/>
          <w:sz w:val="22"/>
          <w:szCs w:val="22"/>
        </w:rPr>
        <w:t xml:space="preserve"> termin</w:t>
      </w:r>
      <w:r w:rsidR="00C52500">
        <w:rPr>
          <w:rFonts w:ascii="Cambria" w:hAnsi="Cambria" w:cs="Arial"/>
          <w:sz w:val="22"/>
          <w:szCs w:val="22"/>
        </w:rPr>
        <w:t>u na składanie</w:t>
      </w:r>
      <w:r w:rsidR="00CC0710" w:rsidRPr="00EB5DE3">
        <w:rPr>
          <w:rFonts w:ascii="Cambria" w:hAnsi="Cambria" w:cs="Arial"/>
          <w:sz w:val="22"/>
          <w:szCs w:val="22"/>
        </w:rPr>
        <w:t xml:space="preserve"> ofert.</w:t>
      </w:r>
    </w:p>
    <w:p w:rsidR="00CC0710" w:rsidRPr="00E036D1"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lastRenderedPageBreak/>
        <w:t xml:space="preserve">Wprowadzone zmiany muszą być złożone wg takich samych zasad jak złożona oferta tj. w odpowiednio oznakowanej kopercie z </w:t>
      </w:r>
      <w:r w:rsidRPr="00E036D1">
        <w:rPr>
          <w:rFonts w:ascii="Cambria" w:hAnsi="Cambria" w:cs="Arial"/>
          <w:sz w:val="22"/>
          <w:szCs w:val="22"/>
        </w:rPr>
        <w:t xml:space="preserve">dopiskiem </w:t>
      </w:r>
      <w:r w:rsidRPr="00CE405E">
        <w:rPr>
          <w:rFonts w:ascii="Cambria" w:hAnsi="Cambria" w:cs="Arial"/>
          <w:bCs/>
          <w:sz w:val="22"/>
          <w:szCs w:val="22"/>
        </w:rPr>
        <w:t>„ZMIANA”.</w:t>
      </w:r>
    </w:p>
    <w:p w:rsidR="00CC0710" w:rsidRPr="00EB5DE3"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 xml:space="preserve">Koperty oznakowane </w:t>
      </w:r>
      <w:r w:rsidRPr="00E036D1">
        <w:rPr>
          <w:rFonts w:ascii="Cambria" w:hAnsi="Cambria" w:cs="Arial"/>
          <w:sz w:val="22"/>
          <w:szCs w:val="22"/>
        </w:rPr>
        <w:t xml:space="preserve">dopiskiem </w:t>
      </w:r>
      <w:r w:rsidRPr="00CE405E">
        <w:rPr>
          <w:rFonts w:ascii="Cambria" w:hAnsi="Cambria" w:cs="Arial"/>
          <w:bCs/>
          <w:sz w:val="22"/>
          <w:szCs w:val="22"/>
        </w:rPr>
        <w:t xml:space="preserve">„ZMIANA” </w:t>
      </w:r>
      <w:r w:rsidRPr="00E036D1">
        <w:rPr>
          <w:rFonts w:ascii="Cambria" w:hAnsi="Cambria" w:cs="Arial"/>
          <w:sz w:val="22"/>
          <w:szCs w:val="22"/>
        </w:rPr>
        <w:t>zostaną</w:t>
      </w:r>
      <w:r w:rsidRPr="00EB5DE3">
        <w:rPr>
          <w:rFonts w:ascii="Cambria" w:hAnsi="Cambria" w:cs="Arial"/>
          <w:sz w:val="22"/>
          <w:szCs w:val="22"/>
        </w:rPr>
        <w:t xml:space="preserve"> otwarte na sesji publicznego otwarcia ofert przy otwieraniu koperty </w:t>
      </w:r>
      <w:r w:rsidR="00E43708" w:rsidRPr="00EB5DE3">
        <w:rPr>
          <w:rFonts w:ascii="Cambria" w:hAnsi="Cambria" w:cs="Arial"/>
          <w:sz w:val="22"/>
          <w:szCs w:val="22"/>
        </w:rPr>
        <w:t>Wykonawcy</w:t>
      </w:r>
      <w:r w:rsidRPr="00EB5DE3">
        <w:rPr>
          <w:rFonts w:ascii="Cambria" w:hAnsi="Cambria" w:cs="Arial"/>
          <w:sz w:val="22"/>
          <w:szCs w:val="22"/>
        </w:rPr>
        <w:t xml:space="preserve">, który wprowadził zmiany i </w:t>
      </w:r>
      <w:r w:rsidR="00C52500">
        <w:rPr>
          <w:rFonts w:ascii="Cambria" w:hAnsi="Cambria" w:cs="Arial"/>
          <w:sz w:val="22"/>
          <w:szCs w:val="22"/>
        </w:rPr>
        <w:t xml:space="preserve">zostaną dołączone do oferty </w:t>
      </w:r>
      <w:r w:rsidRPr="00EB5DE3">
        <w:rPr>
          <w:rFonts w:ascii="Cambria" w:hAnsi="Cambria" w:cs="Arial"/>
          <w:sz w:val="22"/>
          <w:szCs w:val="22"/>
        </w:rPr>
        <w:t>po stwierdzeniu poprawności procedury dokonania zmian, zostaną dołączone do oferty.</w:t>
      </w:r>
    </w:p>
    <w:p w:rsidR="00CC0710" w:rsidRPr="00E036D1" w:rsidRDefault="00E43708"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Wykonawca</w:t>
      </w:r>
      <w:r w:rsidR="00CC0710" w:rsidRPr="00EB5DE3">
        <w:rPr>
          <w:rFonts w:ascii="Cambria" w:hAnsi="Cambria" w:cs="Arial"/>
          <w:sz w:val="22"/>
          <w:szCs w:val="22"/>
        </w:rPr>
        <w:t xml:space="preserve"> ma prawo przed upływem terminu składania ofert wycofać się z postępowania poprzez złożenie pisemnego powiadomienia (wg takich samych zasad jak wprowadzenie zmian) z napisem na </w:t>
      </w:r>
      <w:r w:rsidR="00CC0710" w:rsidRPr="00E036D1">
        <w:rPr>
          <w:rFonts w:ascii="Cambria" w:hAnsi="Cambria" w:cs="Arial"/>
          <w:sz w:val="22"/>
          <w:szCs w:val="22"/>
        </w:rPr>
        <w:t xml:space="preserve">kopercie </w:t>
      </w:r>
      <w:r w:rsidR="00CC0710" w:rsidRPr="00CE405E">
        <w:rPr>
          <w:rFonts w:ascii="Cambria" w:hAnsi="Cambria" w:cs="Arial"/>
          <w:sz w:val="22"/>
          <w:szCs w:val="22"/>
        </w:rPr>
        <w:t>„WYCOFANIE”.</w:t>
      </w:r>
    </w:p>
    <w:p w:rsidR="00CC0710" w:rsidRPr="00EB5DE3"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 xml:space="preserve">Koperty </w:t>
      </w:r>
      <w:r w:rsidRPr="008669EA">
        <w:rPr>
          <w:rFonts w:ascii="Cambria" w:hAnsi="Cambria" w:cs="Arial"/>
          <w:sz w:val="22"/>
          <w:szCs w:val="22"/>
        </w:rPr>
        <w:t xml:space="preserve">oznakowane </w:t>
      </w:r>
      <w:r w:rsidRPr="00CE405E">
        <w:rPr>
          <w:rFonts w:ascii="Cambria" w:hAnsi="Cambria" w:cs="Arial"/>
          <w:sz w:val="22"/>
          <w:szCs w:val="22"/>
        </w:rPr>
        <w:t>„WYCOFANIE”</w:t>
      </w:r>
      <w:r w:rsidRPr="00EB5DE3">
        <w:rPr>
          <w:rFonts w:ascii="Cambria" w:hAnsi="Cambria" w:cs="Arial"/>
          <w:sz w:val="22"/>
          <w:szCs w:val="22"/>
        </w:rPr>
        <w:t xml:space="preserve"> będą otwierane jako pierwsze. Oferty wycofane nie będą otwierane na sesji publicznego otwarcia ofert i zostaną zwrócone </w:t>
      </w:r>
      <w:r w:rsidR="00E43708" w:rsidRPr="00EB5DE3">
        <w:rPr>
          <w:rFonts w:ascii="Cambria" w:hAnsi="Cambria" w:cs="Arial"/>
          <w:sz w:val="22"/>
          <w:szCs w:val="22"/>
        </w:rPr>
        <w:t>Wykonawcy</w:t>
      </w:r>
      <w:r w:rsidRPr="00EB5DE3">
        <w:rPr>
          <w:rFonts w:ascii="Cambria" w:hAnsi="Cambria" w:cs="Arial"/>
          <w:sz w:val="22"/>
          <w:szCs w:val="22"/>
        </w:rPr>
        <w:t>.</w:t>
      </w:r>
    </w:p>
    <w:p w:rsidR="00CC0710" w:rsidRDefault="00CC0710" w:rsidP="004E4339">
      <w:pPr>
        <w:numPr>
          <w:ilvl w:val="1"/>
          <w:numId w:val="7"/>
        </w:numPr>
        <w:tabs>
          <w:tab w:val="clear" w:pos="390"/>
          <w:tab w:val="num" w:pos="709"/>
        </w:tabs>
        <w:spacing w:before="120"/>
        <w:ind w:left="709" w:hanging="709"/>
        <w:jc w:val="both"/>
        <w:rPr>
          <w:rFonts w:ascii="Cambria" w:hAnsi="Cambria" w:cs="Arial"/>
          <w:sz w:val="22"/>
          <w:szCs w:val="22"/>
        </w:rPr>
      </w:pPr>
      <w:r w:rsidRPr="00EB5DE3">
        <w:rPr>
          <w:rFonts w:ascii="Cambria" w:hAnsi="Cambria" w:cs="Arial"/>
          <w:sz w:val="22"/>
          <w:szCs w:val="22"/>
        </w:rPr>
        <w:t xml:space="preserve">W przypadku nieprawidłowego zaadresowania lub zamknięcia koperty, Zamawiający nie bierze odpowiedzialności za złe skierowanie </w:t>
      </w:r>
      <w:r w:rsidR="00C52500">
        <w:rPr>
          <w:rFonts w:ascii="Cambria" w:hAnsi="Cambria" w:cs="Arial"/>
          <w:sz w:val="22"/>
          <w:szCs w:val="22"/>
        </w:rPr>
        <w:t xml:space="preserve">(przesłanie) </w:t>
      </w:r>
      <w:r w:rsidRPr="00EB5DE3">
        <w:rPr>
          <w:rFonts w:ascii="Cambria" w:hAnsi="Cambria" w:cs="Arial"/>
          <w:sz w:val="22"/>
          <w:szCs w:val="22"/>
        </w:rPr>
        <w:t>przesyłki lub jej przedterminowe otwarcie. Oferta taka nie weźmie udziału w postępowaniu.</w:t>
      </w:r>
    </w:p>
    <w:p w:rsidR="004226B7" w:rsidRPr="00EB5DE3" w:rsidRDefault="00D25066" w:rsidP="004E4339">
      <w:pPr>
        <w:numPr>
          <w:ilvl w:val="1"/>
          <w:numId w:val="7"/>
        </w:numPr>
        <w:tabs>
          <w:tab w:val="clear" w:pos="390"/>
          <w:tab w:val="num" w:pos="709"/>
        </w:tabs>
        <w:spacing w:before="120"/>
        <w:ind w:left="709" w:hanging="709"/>
        <w:jc w:val="both"/>
        <w:rPr>
          <w:rFonts w:ascii="Cambria" w:hAnsi="Cambria" w:cs="Arial"/>
          <w:sz w:val="22"/>
          <w:szCs w:val="22"/>
        </w:rPr>
      </w:pPr>
      <w:r>
        <w:rPr>
          <w:rFonts w:ascii="Cambria" w:hAnsi="Cambria" w:cs="Arial"/>
          <w:sz w:val="22"/>
          <w:szCs w:val="22"/>
        </w:rPr>
        <w:t>W przypadku</w:t>
      </w:r>
      <w:r w:rsidR="005318C9">
        <w:rPr>
          <w:rFonts w:ascii="Cambria" w:hAnsi="Cambria" w:cs="Arial"/>
          <w:sz w:val="22"/>
          <w:szCs w:val="22"/>
        </w:rPr>
        <w:t xml:space="preserve"> gdy Wykonawca składa ofertę na więcej niż jedną część zamówienia, każdą ofertę musi złożyć oddzielnie, w odrębnej odpowiednio oznakowanej kopercie lub innym nieprzeźroczystym opakowaniu.</w:t>
      </w:r>
      <w:r>
        <w:rPr>
          <w:rFonts w:ascii="Cambria" w:hAnsi="Cambria" w:cs="Arial"/>
          <w:sz w:val="22"/>
          <w:szCs w:val="22"/>
        </w:rPr>
        <w:t xml:space="preserve"> </w:t>
      </w:r>
    </w:p>
    <w:p w:rsidR="00CC0710" w:rsidRPr="00EB5DE3" w:rsidRDefault="00CC0710" w:rsidP="00493FE8">
      <w:pPr>
        <w:spacing w:before="120"/>
        <w:rPr>
          <w:rFonts w:ascii="Cambria" w:hAnsi="Cambria" w:cs="Arial"/>
          <w:sz w:val="22"/>
          <w:szCs w:val="22"/>
        </w:rPr>
      </w:pPr>
    </w:p>
    <w:p w:rsidR="00CC0710" w:rsidRPr="00EB5DE3" w:rsidRDefault="00CC0710"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CC0710" w:rsidP="00493FE8">
            <w:pPr>
              <w:snapToGrid w:val="0"/>
              <w:spacing w:before="120"/>
              <w:rPr>
                <w:rFonts w:ascii="Cambria" w:hAnsi="Cambria" w:cs="Arial"/>
                <w:b/>
                <w:bCs/>
                <w:sz w:val="22"/>
                <w:szCs w:val="22"/>
              </w:rPr>
            </w:pPr>
            <w:r w:rsidRPr="00EB5DE3">
              <w:rPr>
                <w:rFonts w:ascii="Cambria" w:hAnsi="Cambria" w:cs="Arial"/>
                <w:b/>
                <w:bCs/>
                <w:sz w:val="22"/>
                <w:szCs w:val="22"/>
              </w:rPr>
              <w:t>12. MIEJSCE ORAZ TERMIN SKŁADANIA I OTWARCIA OFERT.</w:t>
            </w:r>
          </w:p>
        </w:tc>
      </w:tr>
    </w:tbl>
    <w:p w:rsidR="00CC0710" w:rsidRPr="00EB5DE3" w:rsidRDefault="00CC0710" w:rsidP="00372C2C">
      <w:pPr>
        <w:spacing w:before="120"/>
        <w:rPr>
          <w:rFonts w:ascii="Cambria" w:hAnsi="Cambria" w:cs="Arial"/>
          <w:sz w:val="22"/>
          <w:szCs w:val="22"/>
        </w:rPr>
      </w:pPr>
    </w:p>
    <w:p w:rsidR="00CC0710" w:rsidRPr="00EB5DE3" w:rsidRDefault="00CC0710" w:rsidP="004E4339">
      <w:pPr>
        <w:numPr>
          <w:ilvl w:val="1"/>
          <w:numId w:val="8"/>
        </w:numPr>
        <w:spacing w:before="120"/>
        <w:jc w:val="both"/>
        <w:rPr>
          <w:rFonts w:ascii="Cambria" w:hAnsi="Cambria" w:cs="Arial"/>
          <w:sz w:val="22"/>
          <w:szCs w:val="22"/>
        </w:rPr>
      </w:pPr>
      <w:r w:rsidRPr="00EB5DE3">
        <w:rPr>
          <w:rFonts w:ascii="Cambria" w:hAnsi="Cambria" w:cs="Arial"/>
          <w:sz w:val="22"/>
          <w:szCs w:val="22"/>
        </w:rPr>
        <w:t xml:space="preserve">Ofertę należy złożyć w siedzibie Zamawiającego do dnia </w:t>
      </w:r>
      <w:r w:rsidR="00735B74">
        <w:rPr>
          <w:rFonts w:ascii="Cambria" w:hAnsi="Cambria" w:cs="Arial"/>
          <w:sz w:val="22"/>
          <w:szCs w:val="22"/>
        </w:rPr>
        <w:t>14.12.2017 r.</w:t>
      </w:r>
      <w:r w:rsidR="00C82F07" w:rsidRPr="00EB5DE3">
        <w:rPr>
          <w:rFonts w:ascii="Cambria" w:hAnsi="Cambria" w:cs="Arial"/>
          <w:sz w:val="22"/>
          <w:szCs w:val="22"/>
        </w:rPr>
        <w:t xml:space="preserve"> </w:t>
      </w:r>
      <w:r w:rsidRPr="00EB5DE3">
        <w:rPr>
          <w:rFonts w:ascii="Cambria" w:hAnsi="Cambria" w:cs="Arial"/>
          <w:sz w:val="22"/>
          <w:szCs w:val="22"/>
        </w:rPr>
        <w:t xml:space="preserve">do godz. </w:t>
      </w:r>
      <w:r w:rsidR="00A0034F">
        <w:rPr>
          <w:rFonts w:ascii="Cambria" w:hAnsi="Cambria" w:cs="Arial"/>
          <w:sz w:val="22"/>
          <w:szCs w:val="22"/>
        </w:rPr>
        <w:t>9</w:t>
      </w:r>
      <w:r w:rsidR="00A0034F" w:rsidRPr="00A0034F">
        <w:rPr>
          <w:rFonts w:ascii="Cambria" w:hAnsi="Cambria" w:cs="Arial"/>
          <w:sz w:val="22"/>
          <w:szCs w:val="22"/>
          <w:vertAlign w:val="superscript"/>
        </w:rPr>
        <w:t>00</w:t>
      </w:r>
      <w:r w:rsidRPr="00EB5DE3">
        <w:rPr>
          <w:rFonts w:ascii="Cambria" w:hAnsi="Cambria" w:cs="Arial"/>
          <w:sz w:val="22"/>
          <w:szCs w:val="22"/>
        </w:rPr>
        <w:t xml:space="preserve"> w </w:t>
      </w:r>
      <w:r w:rsidR="00C52500">
        <w:rPr>
          <w:rFonts w:ascii="Cambria" w:hAnsi="Cambria" w:cs="Arial"/>
          <w:sz w:val="22"/>
          <w:szCs w:val="22"/>
        </w:rPr>
        <w:t xml:space="preserve"> sekretariacie (pokój nr 5).</w:t>
      </w:r>
    </w:p>
    <w:p w:rsidR="00CC0710" w:rsidRPr="00EB5DE3" w:rsidRDefault="00CC0710" w:rsidP="004E4339">
      <w:pPr>
        <w:numPr>
          <w:ilvl w:val="1"/>
          <w:numId w:val="8"/>
        </w:numPr>
        <w:spacing w:before="120"/>
        <w:jc w:val="both"/>
        <w:rPr>
          <w:rFonts w:ascii="Cambria" w:hAnsi="Cambria" w:cs="Arial"/>
          <w:sz w:val="22"/>
          <w:szCs w:val="22"/>
        </w:rPr>
      </w:pPr>
      <w:r w:rsidRPr="00EB5DE3">
        <w:rPr>
          <w:rFonts w:ascii="Cambria" w:hAnsi="Cambria" w:cs="Arial"/>
          <w:sz w:val="22"/>
          <w:szCs w:val="22"/>
        </w:rPr>
        <w:t xml:space="preserve">Otwarcie ofert nastąpi dnia </w:t>
      </w:r>
      <w:r w:rsidR="00735B74">
        <w:rPr>
          <w:rFonts w:ascii="Cambria" w:hAnsi="Cambria" w:cs="Arial"/>
          <w:sz w:val="22"/>
          <w:szCs w:val="22"/>
        </w:rPr>
        <w:t>14.12.2017 r.</w:t>
      </w:r>
      <w:r w:rsidR="00C82F07" w:rsidRPr="00EB5DE3">
        <w:rPr>
          <w:rFonts w:ascii="Cambria" w:hAnsi="Cambria" w:cs="Arial"/>
          <w:sz w:val="22"/>
          <w:szCs w:val="22"/>
        </w:rPr>
        <w:t xml:space="preserve"> </w:t>
      </w:r>
      <w:r w:rsidRPr="00EB5DE3">
        <w:rPr>
          <w:rFonts w:ascii="Cambria" w:hAnsi="Cambria" w:cs="Arial"/>
          <w:sz w:val="22"/>
          <w:szCs w:val="22"/>
        </w:rPr>
        <w:t xml:space="preserve">o godz. </w:t>
      </w:r>
      <w:r w:rsidR="00A0034F">
        <w:rPr>
          <w:rFonts w:ascii="Cambria" w:hAnsi="Cambria" w:cs="Arial"/>
          <w:sz w:val="22"/>
          <w:szCs w:val="22"/>
        </w:rPr>
        <w:t>9</w:t>
      </w:r>
      <w:r w:rsidR="00A0034F" w:rsidRPr="00A0034F">
        <w:rPr>
          <w:rFonts w:ascii="Cambria" w:hAnsi="Cambria" w:cs="Arial"/>
          <w:sz w:val="22"/>
          <w:szCs w:val="22"/>
          <w:vertAlign w:val="superscript"/>
        </w:rPr>
        <w:t>15</w:t>
      </w:r>
      <w:r w:rsidR="00A0034F">
        <w:rPr>
          <w:rFonts w:ascii="Cambria" w:hAnsi="Cambria" w:cs="Arial"/>
          <w:sz w:val="22"/>
          <w:szCs w:val="22"/>
        </w:rPr>
        <w:t xml:space="preserve"> </w:t>
      </w:r>
      <w:r w:rsidRPr="00EB5DE3">
        <w:rPr>
          <w:rFonts w:ascii="Cambria" w:hAnsi="Cambria" w:cs="Arial"/>
          <w:sz w:val="22"/>
          <w:szCs w:val="22"/>
        </w:rPr>
        <w:t xml:space="preserve">w </w:t>
      </w:r>
      <w:r w:rsidR="00C52500">
        <w:rPr>
          <w:rFonts w:ascii="Cambria" w:hAnsi="Cambria" w:cs="Arial"/>
          <w:sz w:val="22"/>
          <w:szCs w:val="22"/>
        </w:rPr>
        <w:t xml:space="preserve">siedzibie </w:t>
      </w:r>
      <w:r w:rsidR="00C4118D">
        <w:rPr>
          <w:rFonts w:ascii="Cambria" w:hAnsi="Cambria" w:cs="Arial"/>
          <w:sz w:val="22"/>
          <w:szCs w:val="22"/>
        </w:rPr>
        <w:t>Nadleśnictwa</w:t>
      </w:r>
      <w:r w:rsidR="00C82F07" w:rsidRPr="00EB5DE3">
        <w:rPr>
          <w:rFonts w:ascii="Cambria" w:hAnsi="Cambria" w:cs="Arial"/>
          <w:sz w:val="22"/>
          <w:szCs w:val="22"/>
        </w:rPr>
        <w:t xml:space="preserve"> </w:t>
      </w:r>
      <w:r w:rsidR="00A0034F">
        <w:rPr>
          <w:rFonts w:ascii="Cambria" w:hAnsi="Cambria" w:cs="Arial"/>
          <w:sz w:val="22"/>
          <w:szCs w:val="22"/>
        </w:rPr>
        <w:t>Mircze</w:t>
      </w:r>
      <w:r w:rsidR="00C52500">
        <w:rPr>
          <w:rFonts w:ascii="Cambria" w:hAnsi="Cambria" w:cs="Arial"/>
          <w:sz w:val="22"/>
          <w:szCs w:val="22"/>
        </w:rPr>
        <w:t>, w świetlicy</w:t>
      </w:r>
      <w:r w:rsidR="00C4118D">
        <w:rPr>
          <w:rFonts w:ascii="Cambria" w:hAnsi="Cambria" w:cs="Arial"/>
          <w:sz w:val="22"/>
          <w:szCs w:val="22"/>
        </w:rPr>
        <w:t>.</w:t>
      </w:r>
    </w:p>
    <w:p w:rsidR="00CC0710" w:rsidRPr="00EB5DE3"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 xml:space="preserve">12.3. </w:t>
      </w:r>
      <w:r w:rsidR="00C82F07" w:rsidRPr="00EB5DE3">
        <w:rPr>
          <w:rFonts w:ascii="Cambria" w:hAnsi="Cambria" w:cs="Arial"/>
          <w:b/>
          <w:sz w:val="22"/>
          <w:szCs w:val="22"/>
        </w:rPr>
        <w:tab/>
      </w:r>
      <w:r w:rsidRPr="00EB5DE3">
        <w:rPr>
          <w:rFonts w:ascii="Cambria" w:hAnsi="Cambria" w:cs="Arial"/>
          <w:sz w:val="22"/>
          <w:szCs w:val="22"/>
        </w:rPr>
        <w:t>Otwarcie ofert jest jawne.</w:t>
      </w:r>
    </w:p>
    <w:p w:rsidR="00CC0710" w:rsidRPr="00EB5DE3"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 xml:space="preserve">12.4. </w:t>
      </w:r>
      <w:r w:rsidR="00C82F07" w:rsidRPr="00EB5DE3">
        <w:rPr>
          <w:rFonts w:ascii="Cambria" w:hAnsi="Cambria" w:cs="Arial"/>
          <w:b/>
          <w:sz w:val="22"/>
          <w:szCs w:val="22"/>
        </w:rPr>
        <w:tab/>
      </w:r>
      <w:r w:rsidRPr="00EB5DE3">
        <w:rPr>
          <w:rFonts w:ascii="Cambria" w:hAnsi="Cambria" w:cs="Arial"/>
          <w:sz w:val="22"/>
          <w:szCs w:val="22"/>
        </w:rPr>
        <w:t>Bezpośrednio przed otwarciem ofert Zamawiający poda kwotę, jaką zamierza przeznaczyć na sfinansowanie zamówienia</w:t>
      </w:r>
      <w:r w:rsidR="00C82F07" w:rsidRPr="00EB5DE3">
        <w:rPr>
          <w:rFonts w:ascii="Cambria" w:hAnsi="Cambria" w:cs="Arial"/>
          <w:sz w:val="22"/>
          <w:szCs w:val="22"/>
        </w:rPr>
        <w:t xml:space="preserve"> oraz poszczególnych </w:t>
      </w:r>
      <w:r w:rsidR="006154A8">
        <w:rPr>
          <w:rFonts w:ascii="Cambria" w:hAnsi="Cambria" w:cs="Arial"/>
          <w:sz w:val="22"/>
          <w:szCs w:val="22"/>
        </w:rPr>
        <w:t xml:space="preserve">części </w:t>
      </w:r>
      <w:r w:rsidR="003B314C">
        <w:rPr>
          <w:rFonts w:ascii="Cambria" w:hAnsi="Cambria" w:cs="Arial"/>
          <w:sz w:val="22"/>
          <w:szCs w:val="22"/>
        </w:rPr>
        <w:t>Pakietów</w:t>
      </w:r>
      <w:r w:rsidRPr="00EB5DE3">
        <w:rPr>
          <w:rFonts w:ascii="Cambria" w:hAnsi="Cambria" w:cs="Arial"/>
          <w:sz w:val="22"/>
          <w:szCs w:val="22"/>
        </w:rPr>
        <w:t>.</w:t>
      </w:r>
    </w:p>
    <w:p w:rsidR="00CC0710"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12.5.</w:t>
      </w:r>
      <w:r w:rsidR="00C82F07" w:rsidRPr="00EB5DE3">
        <w:rPr>
          <w:rFonts w:ascii="Cambria" w:hAnsi="Cambria" w:cs="Arial"/>
          <w:b/>
          <w:sz w:val="22"/>
          <w:szCs w:val="22"/>
        </w:rPr>
        <w:tab/>
      </w:r>
      <w:r w:rsidRPr="00EB5DE3">
        <w:rPr>
          <w:rFonts w:ascii="Cambria" w:hAnsi="Cambria" w:cs="Arial"/>
          <w:sz w:val="22"/>
          <w:szCs w:val="22"/>
        </w:rPr>
        <w:t xml:space="preserve">Podczas otwarcia ofert Zamawiający poda </w:t>
      </w:r>
      <w:r w:rsidR="005F18D0" w:rsidRPr="00EB5DE3">
        <w:rPr>
          <w:rFonts w:ascii="Cambria" w:hAnsi="Cambria" w:cs="Arial"/>
          <w:sz w:val="22"/>
          <w:szCs w:val="22"/>
        </w:rPr>
        <w:t>nazwy</w:t>
      </w:r>
      <w:r w:rsidR="005F18D0">
        <w:rPr>
          <w:rFonts w:ascii="Cambria" w:hAnsi="Cambria" w:cs="Arial"/>
          <w:sz w:val="22"/>
          <w:szCs w:val="22"/>
        </w:rPr>
        <w:t xml:space="preserve"> (firmy) </w:t>
      </w:r>
      <w:r w:rsidRPr="00EB5DE3">
        <w:rPr>
          <w:rFonts w:ascii="Cambria" w:hAnsi="Cambria" w:cs="Arial"/>
          <w:sz w:val="22"/>
          <w:szCs w:val="22"/>
        </w:rPr>
        <w:t>i adresy Wykonawców, a także informacje dotyczące cen zawart</w:t>
      </w:r>
      <w:r w:rsidR="007D09EE">
        <w:rPr>
          <w:rFonts w:ascii="Cambria" w:hAnsi="Cambria" w:cs="Arial"/>
          <w:sz w:val="22"/>
          <w:szCs w:val="22"/>
        </w:rPr>
        <w:t xml:space="preserve">ych </w:t>
      </w:r>
      <w:r w:rsidRPr="00EB5DE3">
        <w:rPr>
          <w:rFonts w:ascii="Cambria" w:hAnsi="Cambria" w:cs="Arial"/>
          <w:sz w:val="22"/>
          <w:szCs w:val="22"/>
        </w:rPr>
        <w:t>w ofertach.</w:t>
      </w:r>
      <w:r w:rsidR="00501F7D" w:rsidRPr="00501F7D">
        <w:rPr>
          <w:rFonts w:ascii="Cambria" w:hAnsi="Cambria" w:cs="Arial"/>
          <w:sz w:val="22"/>
          <w:szCs w:val="22"/>
        </w:rPr>
        <w:t xml:space="preserve"> </w:t>
      </w:r>
      <w:r w:rsidR="00501F7D">
        <w:rPr>
          <w:rFonts w:ascii="Cambria" w:hAnsi="Cambria" w:cs="Arial"/>
          <w:sz w:val="22"/>
          <w:szCs w:val="22"/>
        </w:rPr>
        <w:t>Niezwłocznie po otwarciu ofert Zamawiający zamieści te informacje na stronie internetowej.</w:t>
      </w:r>
    </w:p>
    <w:p w:rsidR="00CC0710" w:rsidRPr="00EB5DE3"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 xml:space="preserve">12.6. </w:t>
      </w:r>
      <w:r w:rsidR="00C82F07" w:rsidRPr="00EB5DE3">
        <w:rPr>
          <w:rFonts w:ascii="Cambria" w:hAnsi="Cambria" w:cs="Arial"/>
          <w:b/>
          <w:sz w:val="22"/>
          <w:szCs w:val="22"/>
        </w:rPr>
        <w:tab/>
      </w:r>
      <w:r w:rsidRPr="00EB5DE3">
        <w:rPr>
          <w:rFonts w:ascii="Cambria" w:hAnsi="Cambria" w:cs="Arial"/>
          <w:sz w:val="22"/>
          <w:szCs w:val="22"/>
        </w:rPr>
        <w:t>Ofertę wniesioną po terminie zwraca się po upływie terminu przewidzianego na wniesienie odwołania.</w:t>
      </w:r>
      <w:r w:rsidR="006A67B0" w:rsidRPr="006A67B0">
        <w:t xml:space="preserve"> </w:t>
      </w:r>
      <w:r w:rsidR="006A67B0" w:rsidRPr="006A67B0">
        <w:rPr>
          <w:rFonts w:ascii="Cambria" w:hAnsi="Cambria" w:cs="Arial"/>
          <w:sz w:val="22"/>
          <w:szCs w:val="22"/>
        </w:rPr>
        <w:t>Zamaw</w:t>
      </w:r>
      <w:r w:rsidR="007F38EF">
        <w:rPr>
          <w:rFonts w:ascii="Cambria" w:hAnsi="Cambria" w:cs="Arial"/>
          <w:sz w:val="22"/>
          <w:szCs w:val="22"/>
        </w:rPr>
        <w:t>iający niezwłocznie zawiadamia W</w:t>
      </w:r>
      <w:r w:rsidR="006A67B0" w:rsidRPr="006A67B0">
        <w:rPr>
          <w:rFonts w:ascii="Cambria" w:hAnsi="Cambria" w:cs="Arial"/>
          <w:sz w:val="22"/>
          <w:szCs w:val="22"/>
        </w:rPr>
        <w:t>ykonawcę o złożeniu oferty po terminie</w:t>
      </w:r>
      <w:r w:rsidR="006A67B0">
        <w:rPr>
          <w:rFonts w:ascii="Cambria" w:hAnsi="Cambria" w:cs="Arial"/>
          <w:sz w:val="22"/>
          <w:szCs w:val="22"/>
        </w:rPr>
        <w:t>.</w:t>
      </w:r>
    </w:p>
    <w:p w:rsidR="003C4BAD" w:rsidRDefault="00CC0710" w:rsidP="00372C2C">
      <w:pPr>
        <w:spacing w:before="120"/>
        <w:ind w:left="720" w:hanging="720"/>
        <w:jc w:val="both"/>
        <w:rPr>
          <w:rFonts w:ascii="Cambria" w:hAnsi="Cambria" w:cs="Arial"/>
          <w:sz w:val="22"/>
          <w:szCs w:val="22"/>
        </w:rPr>
      </w:pPr>
      <w:r w:rsidRPr="00EB5DE3">
        <w:rPr>
          <w:rFonts w:ascii="Cambria" w:hAnsi="Cambria" w:cs="Arial"/>
          <w:b/>
          <w:sz w:val="22"/>
          <w:szCs w:val="22"/>
        </w:rPr>
        <w:t xml:space="preserve">12.7. </w:t>
      </w:r>
      <w:r w:rsidR="00C82F07" w:rsidRPr="00EB5DE3">
        <w:rPr>
          <w:rFonts w:ascii="Cambria" w:hAnsi="Cambria" w:cs="Arial"/>
          <w:b/>
          <w:sz w:val="22"/>
          <w:szCs w:val="22"/>
        </w:rPr>
        <w:tab/>
      </w:r>
      <w:r w:rsidR="00E43708" w:rsidRPr="00EB5DE3">
        <w:rPr>
          <w:rFonts w:ascii="Cambria" w:hAnsi="Cambria" w:cs="Arial"/>
          <w:sz w:val="22"/>
          <w:szCs w:val="22"/>
        </w:rPr>
        <w:t>Wykonawcy</w:t>
      </w:r>
      <w:r w:rsidRPr="00EB5DE3">
        <w:rPr>
          <w:rFonts w:ascii="Cambria" w:hAnsi="Cambria" w:cs="Arial"/>
          <w:sz w:val="22"/>
          <w:szCs w:val="22"/>
        </w:rPr>
        <w:t xml:space="preserve"> mogą uczestniczyć w otwarci</w:t>
      </w:r>
      <w:r w:rsidR="006A67B0">
        <w:rPr>
          <w:rFonts w:ascii="Cambria" w:hAnsi="Cambria" w:cs="Arial"/>
          <w:sz w:val="22"/>
          <w:szCs w:val="22"/>
        </w:rPr>
        <w:t>u</w:t>
      </w:r>
      <w:r w:rsidRPr="00EB5DE3">
        <w:rPr>
          <w:rFonts w:ascii="Cambria" w:hAnsi="Cambria" w:cs="Arial"/>
          <w:sz w:val="22"/>
          <w:szCs w:val="22"/>
        </w:rPr>
        <w:t xml:space="preserve"> ofert.</w:t>
      </w:r>
    </w:p>
    <w:p w:rsidR="00ED5EB7" w:rsidRDefault="00ED5EB7" w:rsidP="00372C2C">
      <w:pPr>
        <w:spacing w:before="120"/>
        <w:jc w:val="both"/>
        <w:rPr>
          <w:rFonts w:ascii="Cambria" w:hAnsi="Cambria" w:cs="Arial"/>
          <w:sz w:val="22"/>
          <w:szCs w:val="22"/>
        </w:rPr>
      </w:pPr>
    </w:p>
    <w:p w:rsidR="006154A8" w:rsidRPr="00EB5DE3" w:rsidRDefault="006154A8" w:rsidP="00372C2C">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3"/>
      </w:tblGrid>
      <w:tr w:rsidR="00493FE8" w:rsidRPr="00EB5DE3" w:rsidTr="000B658C">
        <w:tc>
          <w:tcPr>
            <w:tcW w:w="9073" w:type="dxa"/>
            <w:shd w:val="clear" w:color="auto" w:fill="E7E6E6"/>
          </w:tcPr>
          <w:p w:rsidR="00CC0710" w:rsidRPr="00EB5DE3" w:rsidRDefault="003537E3" w:rsidP="0078143C">
            <w:pPr>
              <w:snapToGrid w:val="0"/>
              <w:spacing w:before="120"/>
              <w:rPr>
                <w:rFonts w:ascii="Cambria" w:hAnsi="Cambria" w:cs="Arial"/>
                <w:b/>
                <w:bCs/>
                <w:sz w:val="22"/>
                <w:szCs w:val="22"/>
              </w:rPr>
            </w:pPr>
            <w:r w:rsidRPr="00EB5DE3">
              <w:rPr>
                <w:rFonts w:ascii="Cambria" w:hAnsi="Cambria" w:cs="Arial"/>
                <w:b/>
                <w:bCs/>
                <w:sz w:val="22"/>
                <w:szCs w:val="22"/>
              </w:rPr>
              <w:t xml:space="preserve">13. SPOSÓB </w:t>
            </w:r>
            <w:r w:rsidR="00CC0710" w:rsidRPr="00EB5DE3">
              <w:rPr>
                <w:rFonts w:ascii="Cambria" w:hAnsi="Cambria" w:cs="Arial"/>
                <w:b/>
                <w:bCs/>
                <w:sz w:val="22"/>
                <w:szCs w:val="22"/>
              </w:rPr>
              <w:t>OBLICZENIA CENY</w:t>
            </w:r>
          </w:p>
        </w:tc>
      </w:tr>
    </w:tbl>
    <w:p w:rsidR="00443576" w:rsidRPr="00EB5DE3" w:rsidRDefault="00443576" w:rsidP="00372C2C">
      <w:pPr>
        <w:tabs>
          <w:tab w:val="left" w:pos="709"/>
        </w:tabs>
        <w:spacing w:before="120"/>
        <w:ind w:left="709" w:hanging="709"/>
        <w:jc w:val="both"/>
        <w:rPr>
          <w:rFonts w:ascii="Cambria" w:hAnsi="Cambria" w:cs="Arial"/>
          <w:sz w:val="22"/>
          <w:szCs w:val="22"/>
        </w:rPr>
      </w:pP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1</w:t>
      </w:r>
      <w:r w:rsidRPr="00EB5DE3">
        <w:rPr>
          <w:rFonts w:ascii="Cambria" w:hAnsi="Cambria" w:cs="Arial"/>
          <w:b/>
          <w:sz w:val="22"/>
          <w:szCs w:val="22"/>
        </w:rPr>
        <w:t>.</w:t>
      </w:r>
      <w:r w:rsidR="00443576" w:rsidRPr="00EB5DE3">
        <w:rPr>
          <w:rFonts w:ascii="Cambria" w:hAnsi="Cambria" w:cs="Arial"/>
          <w:b/>
          <w:sz w:val="22"/>
          <w:szCs w:val="22"/>
        </w:rPr>
        <w:t xml:space="preserve"> </w:t>
      </w:r>
      <w:r w:rsidR="00C82F07" w:rsidRPr="00EB5DE3">
        <w:rPr>
          <w:rFonts w:ascii="Cambria" w:hAnsi="Cambria" w:cs="Arial"/>
          <w:b/>
          <w:sz w:val="22"/>
          <w:szCs w:val="22"/>
        </w:rPr>
        <w:tab/>
      </w:r>
      <w:r w:rsidR="00E43708" w:rsidRPr="00EB5DE3">
        <w:rPr>
          <w:rFonts w:ascii="Cambria" w:hAnsi="Cambria" w:cs="Arial"/>
          <w:sz w:val="22"/>
          <w:szCs w:val="22"/>
        </w:rPr>
        <w:t>Wykonawca</w:t>
      </w:r>
      <w:r w:rsidRPr="00EB5DE3">
        <w:rPr>
          <w:rFonts w:ascii="Cambria" w:hAnsi="Cambria" w:cs="Arial"/>
          <w:sz w:val="22"/>
          <w:szCs w:val="22"/>
        </w:rPr>
        <w:t xml:space="preserve"> zobowiązany jest podać </w:t>
      </w:r>
      <w:r w:rsidR="00CF6237">
        <w:rPr>
          <w:rFonts w:ascii="Cambria" w:hAnsi="Cambria" w:cs="Arial"/>
          <w:sz w:val="22"/>
          <w:szCs w:val="22"/>
        </w:rPr>
        <w:t xml:space="preserve">w Ofercie </w:t>
      </w:r>
      <w:r w:rsidRPr="00EB5DE3">
        <w:rPr>
          <w:rFonts w:ascii="Cambria" w:hAnsi="Cambria" w:cs="Arial"/>
          <w:sz w:val="22"/>
          <w:szCs w:val="22"/>
        </w:rPr>
        <w:t>(zał</w:t>
      </w:r>
      <w:r w:rsidR="00C82F07" w:rsidRPr="00EB5DE3">
        <w:rPr>
          <w:rFonts w:ascii="Cambria" w:hAnsi="Cambria" w:cs="Arial"/>
          <w:sz w:val="22"/>
          <w:szCs w:val="22"/>
        </w:rPr>
        <w:t>ącznik</w:t>
      </w:r>
      <w:r w:rsidRPr="00EB5DE3">
        <w:rPr>
          <w:rFonts w:ascii="Cambria" w:hAnsi="Cambria" w:cs="Arial"/>
          <w:sz w:val="22"/>
          <w:szCs w:val="22"/>
        </w:rPr>
        <w:t xml:space="preserve"> nr 1</w:t>
      </w:r>
      <w:r w:rsidR="000B17D4">
        <w:rPr>
          <w:rFonts w:ascii="Cambria" w:hAnsi="Cambria" w:cs="Arial"/>
          <w:sz w:val="22"/>
          <w:szCs w:val="22"/>
        </w:rPr>
        <w:t xml:space="preserve"> </w:t>
      </w:r>
      <w:r w:rsidR="006A67B0">
        <w:rPr>
          <w:rFonts w:ascii="Cambria" w:hAnsi="Cambria" w:cs="Arial"/>
          <w:sz w:val="22"/>
          <w:szCs w:val="22"/>
        </w:rPr>
        <w:t>do SIWZ</w:t>
      </w:r>
      <w:r w:rsidRPr="00EB5DE3">
        <w:rPr>
          <w:rFonts w:ascii="Cambria" w:hAnsi="Cambria" w:cs="Arial"/>
          <w:sz w:val="22"/>
          <w:szCs w:val="22"/>
        </w:rPr>
        <w:t xml:space="preserve">) łączną cenę za wszystkie pozycje (prace) przewidziane </w:t>
      </w:r>
      <w:r w:rsidR="0005216E">
        <w:rPr>
          <w:rFonts w:ascii="Cambria" w:hAnsi="Cambria" w:cs="Arial"/>
          <w:sz w:val="22"/>
          <w:szCs w:val="22"/>
        </w:rPr>
        <w:t xml:space="preserve">w Kosztorysie Ofertowym </w:t>
      </w:r>
      <w:r w:rsidR="00181528">
        <w:rPr>
          <w:rFonts w:ascii="Cambria" w:hAnsi="Cambria" w:cs="Arial"/>
          <w:sz w:val="22"/>
          <w:szCs w:val="22"/>
        </w:rPr>
        <w:t xml:space="preserve">(załącznik nr 2 do SIWZ) </w:t>
      </w:r>
      <w:r w:rsidRPr="00EB5DE3">
        <w:rPr>
          <w:rFonts w:ascii="Cambria" w:hAnsi="Cambria" w:cs="Arial"/>
          <w:sz w:val="22"/>
          <w:szCs w:val="22"/>
        </w:rPr>
        <w:t xml:space="preserve">dla </w:t>
      </w:r>
      <w:r w:rsidR="00AC1693">
        <w:rPr>
          <w:rFonts w:ascii="Cambria" w:hAnsi="Cambria" w:cs="Arial"/>
          <w:sz w:val="22"/>
          <w:szCs w:val="22"/>
        </w:rPr>
        <w:t>Pakietu</w:t>
      </w:r>
      <w:r w:rsidRPr="00EB5DE3">
        <w:rPr>
          <w:rFonts w:ascii="Cambria" w:hAnsi="Cambria" w:cs="Arial"/>
          <w:sz w:val="22"/>
          <w:szCs w:val="22"/>
        </w:rPr>
        <w:t>, na któr</w:t>
      </w:r>
      <w:r w:rsidR="00AC1693">
        <w:rPr>
          <w:rFonts w:ascii="Cambria" w:hAnsi="Cambria" w:cs="Arial"/>
          <w:sz w:val="22"/>
          <w:szCs w:val="22"/>
        </w:rPr>
        <w:t>y</w:t>
      </w:r>
      <w:r w:rsidRPr="00EB5DE3">
        <w:rPr>
          <w:rFonts w:ascii="Cambria" w:hAnsi="Cambria" w:cs="Arial"/>
          <w:sz w:val="22"/>
          <w:szCs w:val="22"/>
        </w:rPr>
        <w:t xml:space="preserve"> składa swoją ofertę.</w:t>
      </w: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2</w:t>
      </w:r>
      <w:r w:rsidRPr="00EB5DE3">
        <w:rPr>
          <w:rFonts w:ascii="Cambria" w:hAnsi="Cambria" w:cs="Arial"/>
          <w:b/>
          <w:sz w:val="22"/>
          <w:szCs w:val="22"/>
        </w:rPr>
        <w:t>.</w:t>
      </w:r>
      <w:r w:rsidR="00443576"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 xml:space="preserve">Ceny jednostkowe za poszczególne pozycje (prace) wchodzące w skład </w:t>
      </w:r>
      <w:r w:rsidR="00A3447F">
        <w:rPr>
          <w:rFonts w:ascii="Cambria" w:hAnsi="Cambria" w:cs="Arial"/>
          <w:sz w:val="22"/>
          <w:szCs w:val="22"/>
        </w:rPr>
        <w:t xml:space="preserve">Pakietu </w:t>
      </w:r>
      <w:r w:rsidRPr="00EB5DE3">
        <w:rPr>
          <w:rFonts w:ascii="Cambria" w:hAnsi="Cambria" w:cs="Arial"/>
          <w:sz w:val="22"/>
          <w:szCs w:val="22"/>
        </w:rPr>
        <w:t xml:space="preserve">powinny być podane na </w:t>
      </w:r>
      <w:r w:rsidR="0005216E">
        <w:rPr>
          <w:rFonts w:ascii="Cambria" w:hAnsi="Cambria" w:cs="Arial"/>
          <w:sz w:val="22"/>
          <w:szCs w:val="22"/>
        </w:rPr>
        <w:t>Kosztorysie Ofertowym</w:t>
      </w:r>
      <w:r w:rsidRPr="00EB5DE3">
        <w:rPr>
          <w:rFonts w:ascii="Cambria" w:hAnsi="Cambria" w:cs="Arial"/>
          <w:sz w:val="22"/>
          <w:szCs w:val="22"/>
        </w:rPr>
        <w:t xml:space="preserve">. </w:t>
      </w:r>
      <w:r w:rsidR="00D55BA9">
        <w:rPr>
          <w:rFonts w:ascii="Cambria" w:hAnsi="Cambria" w:cs="Arial"/>
          <w:sz w:val="22"/>
          <w:szCs w:val="22"/>
        </w:rPr>
        <w:t>Każda c</w:t>
      </w:r>
      <w:r w:rsidR="00F12839" w:rsidRPr="00EB5DE3">
        <w:rPr>
          <w:rFonts w:ascii="Cambria" w:hAnsi="Cambria" w:cs="Arial"/>
          <w:sz w:val="22"/>
          <w:szCs w:val="22"/>
        </w:rPr>
        <w:t>en</w:t>
      </w:r>
      <w:r w:rsidR="00D55BA9">
        <w:rPr>
          <w:rFonts w:ascii="Cambria" w:hAnsi="Cambria" w:cs="Arial"/>
          <w:sz w:val="22"/>
          <w:szCs w:val="22"/>
        </w:rPr>
        <w:t>a</w:t>
      </w:r>
      <w:r w:rsidR="00F12839" w:rsidRPr="00EB5DE3">
        <w:rPr>
          <w:rFonts w:ascii="Cambria" w:hAnsi="Cambria" w:cs="Arial"/>
          <w:sz w:val="22"/>
          <w:szCs w:val="22"/>
        </w:rPr>
        <w:t xml:space="preserve"> jednostkow</w:t>
      </w:r>
      <w:r w:rsidR="00D55BA9">
        <w:rPr>
          <w:rFonts w:ascii="Cambria" w:hAnsi="Cambria" w:cs="Arial"/>
          <w:sz w:val="22"/>
          <w:szCs w:val="22"/>
        </w:rPr>
        <w:t>a</w:t>
      </w:r>
      <w:r w:rsidR="00F12839" w:rsidRPr="00EB5DE3">
        <w:rPr>
          <w:rFonts w:ascii="Cambria" w:hAnsi="Cambria" w:cs="Arial"/>
          <w:sz w:val="22"/>
          <w:szCs w:val="22"/>
        </w:rPr>
        <w:t xml:space="preserve"> </w:t>
      </w:r>
      <w:r w:rsidR="00D55BA9">
        <w:rPr>
          <w:rFonts w:ascii="Cambria" w:hAnsi="Cambria" w:cs="Arial"/>
          <w:sz w:val="22"/>
          <w:szCs w:val="22"/>
        </w:rPr>
        <w:t xml:space="preserve">musi być tak podana, </w:t>
      </w:r>
      <w:r w:rsidR="00D55BA9">
        <w:rPr>
          <w:rFonts w:ascii="Cambria" w:hAnsi="Cambria" w:cs="Arial"/>
          <w:sz w:val="22"/>
          <w:szCs w:val="22"/>
        </w:rPr>
        <w:lastRenderedPageBreak/>
        <w:t xml:space="preserve">aby </w:t>
      </w:r>
      <w:r w:rsidR="00F12839" w:rsidRPr="00EB5DE3">
        <w:rPr>
          <w:rFonts w:ascii="Cambria" w:hAnsi="Cambria" w:cs="Arial"/>
          <w:sz w:val="22"/>
          <w:szCs w:val="22"/>
        </w:rPr>
        <w:t>pokrywa</w:t>
      </w:r>
      <w:r w:rsidR="00D55BA9">
        <w:rPr>
          <w:rFonts w:ascii="Cambria" w:hAnsi="Cambria" w:cs="Arial"/>
          <w:sz w:val="22"/>
          <w:szCs w:val="22"/>
        </w:rPr>
        <w:t xml:space="preserve">ć </w:t>
      </w:r>
      <w:r w:rsidR="00F12839" w:rsidRPr="00EB5DE3">
        <w:rPr>
          <w:rFonts w:ascii="Cambria" w:hAnsi="Cambria" w:cs="Arial"/>
          <w:sz w:val="22"/>
          <w:szCs w:val="22"/>
        </w:rPr>
        <w:t xml:space="preserve">wszelkie koszty i ryzyka </w:t>
      </w:r>
      <w:r w:rsidR="00E43708" w:rsidRPr="00EB5DE3">
        <w:rPr>
          <w:rFonts w:ascii="Cambria" w:hAnsi="Cambria" w:cs="Arial"/>
          <w:sz w:val="22"/>
          <w:szCs w:val="22"/>
        </w:rPr>
        <w:t>Wykonawcy</w:t>
      </w:r>
      <w:r w:rsidR="00F12839" w:rsidRPr="00EB5DE3">
        <w:rPr>
          <w:rFonts w:ascii="Cambria" w:hAnsi="Cambria" w:cs="Arial"/>
          <w:sz w:val="22"/>
          <w:szCs w:val="22"/>
        </w:rPr>
        <w:t xml:space="preserve"> związane z realizacją </w:t>
      </w:r>
      <w:r w:rsidR="00024DC1">
        <w:rPr>
          <w:rFonts w:ascii="Cambria" w:hAnsi="Cambria" w:cs="Arial"/>
          <w:sz w:val="22"/>
          <w:szCs w:val="22"/>
        </w:rPr>
        <w:t>czynności, której dotyczy</w:t>
      </w:r>
      <w:r w:rsidR="00F12839" w:rsidRPr="00EB5DE3">
        <w:rPr>
          <w:rFonts w:ascii="Cambria" w:hAnsi="Cambria" w:cs="Arial"/>
          <w:sz w:val="22"/>
          <w:szCs w:val="22"/>
        </w:rPr>
        <w:t xml:space="preserve">. </w:t>
      </w:r>
      <w:r w:rsidR="00022D0E">
        <w:rPr>
          <w:rFonts w:ascii="Cambria" w:hAnsi="Cambria" w:cs="Arial"/>
          <w:sz w:val="22"/>
          <w:szCs w:val="22"/>
        </w:rPr>
        <w:t xml:space="preserve">Wykonawca nie może kosztów realizacji danej czynności </w:t>
      </w:r>
      <w:r w:rsidR="00024DC1">
        <w:rPr>
          <w:rFonts w:ascii="Cambria" w:hAnsi="Cambria" w:cs="Arial"/>
          <w:sz w:val="22"/>
          <w:szCs w:val="22"/>
        </w:rPr>
        <w:t>doliczać</w:t>
      </w:r>
      <w:r w:rsidR="00022D0E">
        <w:rPr>
          <w:rFonts w:ascii="Cambria" w:hAnsi="Cambria" w:cs="Arial"/>
          <w:sz w:val="22"/>
          <w:szCs w:val="22"/>
        </w:rPr>
        <w:t xml:space="preserve"> do kosztów realizacji innych czynności. </w:t>
      </w:r>
      <w:r w:rsidR="00F12839" w:rsidRPr="00EB5DE3">
        <w:rPr>
          <w:rFonts w:ascii="Cambria" w:hAnsi="Cambria" w:cs="Arial"/>
          <w:sz w:val="22"/>
          <w:szCs w:val="22"/>
        </w:rPr>
        <w:t>C</w:t>
      </w:r>
      <w:r w:rsidRPr="00EB5DE3">
        <w:rPr>
          <w:rFonts w:ascii="Cambria" w:hAnsi="Cambria" w:cs="Arial"/>
          <w:sz w:val="22"/>
          <w:szCs w:val="22"/>
        </w:rPr>
        <w:t xml:space="preserve">ena </w:t>
      </w:r>
      <w:r w:rsidR="00F12839" w:rsidRPr="00EB5DE3">
        <w:rPr>
          <w:rFonts w:ascii="Cambria" w:hAnsi="Cambria" w:cs="Arial"/>
          <w:sz w:val="22"/>
          <w:szCs w:val="22"/>
        </w:rPr>
        <w:t xml:space="preserve">łączna </w:t>
      </w:r>
      <w:r w:rsidR="0005216E">
        <w:rPr>
          <w:rFonts w:ascii="Cambria" w:hAnsi="Cambria" w:cs="Arial"/>
          <w:sz w:val="22"/>
          <w:szCs w:val="22"/>
        </w:rPr>
        <w:t xml:space="preserve">wynikająca z Kosztorysu Ofertowego </w:t>
      </w:r>
      <w:r w:rsidRPr="00EB5DE3">
        <w:rPr>
          <w:rFonts w:ascii="Cambria" w:hAnsi="Cambria" w:cs="Arial"/>
          <w:sz w:val="22"/>
          <w:szCs w:val="22"/>
        </w:rPr>
        <w:t xml:space="preserve">za poszczególne pozycje (prace) wchodzące w skład </w:t>
      </w:r>
      <w:r w:rsidR="00F12839" w:rsidRPr="00EB5DE3">
        <w:rPr>
          <w:rFonts w:ascii="Cambria" w:hAnsi="Cambria" w:cs="Arial"/>
          <w:sz w:val="22"/>
          <w:szCs w:val="22"/>
        </w:rPr>
        <w:t>dane</w:t>
      </w:r>
      <w:r w:rsidR="00F965F1">
        <w:rPr>
          <w:rFonts w:ascii="Cambria" w:hAnsi="Cambria" w:cs="Arial"/>
          <w:sz w:val="22"/>
          <w:szCs w:val="22"/>
        </w:rPr>
        <w:t xml:space="preserve">go Pakietu </w:t>
      </w:r>
      <w:r w:rsidRPr="00EB5DE3">
        <w:rPr>
          <w:rFonts w:ascii="Cambria" w:hAnsi="Cambria" w:cs="Arial"/>
          <w:sz w:val="22"/>
          <w:szCs w:val="22"/>
        </w:rPr>
        <w:t xml:space="preserve">powinna zostać przeniesiona </w:t>
      </w:r>
      <w:r w:rsidR="0005216E">
        <w:rPr>
          <w:rFonts w:ascii="Cambria" w:hAnsi="Cambria" w:cs="Arial"/>
          <w:sz w:val="22"/>
          <w:szCs w:val="22"/>
        </w:rPr>
        <w:t xml:space="preserve">do </w:t>
      </w:r>
      <w:r w:rsidR="00CF6237">
        <w:rPr>
          <w:rFonts w:ascii="Cambria" w:hAnsi="Cambria" w:cs="Arial"/>
          <w:sz w:val="22"/>
          <w:szCs w:val="22"/>
        </w:rPr>
        <w:t xml:space="preserve">Oferty </w:t>
      </w:r>
      <w:r w:rsidR="007D09EE">
        <w:rPr>
          <w:rFonts w:ascii="Cambria" w:hAnsi="Cambria" w:cs="Arial"/>
          <w:sz w:val="22"/>
          <w:szCs w:val="22"/>
        </w:rPr>
        <w:t xml:space="preserve"> </w:t>
      </w:r>
      <w:r w:rsidR="005F761B">
        <w:rPr>
          <w:rFonts w:ascii="Cambria" w:hAnsi="Cambria" w:cs="Arial"/>
          <w:sz w:val="22"/>
          <w:szCs w:val="22"/>
        </w:rPr>
        <w:t>(załącznik</w:t>
      </w:r>
      <w:r w:rsidR="00D92B14">
        <w:rPr>
          <w:rFonts w:ascii="Cambria" w:hAnsi="Cambria" w:cs="Arial"/>
          <w:sz w:val="22"/>
          <w:szCs w:val="22"/>
        </w:rPr>
        <w:t xml:space="preserve"> nr </w:t>
      </w:r>
      <w:r w:rsidR="005F761B">
        <w:rPr>
          <w:rFonts w:ascii="Cambria" w:hAnsi="Cambria" w:cs="Arial"/>
          <w:sz w:val="22"/>
          <w:szCs w:val="22"/>
        </w:rPr>
        <w:t>1</w:t>
      </w:r>
      <w:r w:rsidR="00D92B14">
        <w:rPr>
          <w:rFonts w:ascii="Cambria" w:hAnsi="Cambria" w:cs="Arial"/>
          <w:sz w:val="22"/>
          <w:szCs w:val="22"/>
        </w:rPr>
        <w:t xml:space="preserve"> </w:t>
      </w:r>
      <w:r w:rsidR="006A67B0">
        <w:rPr>
          <w:rFonts w:ascii="Cambria" w:hAnsi="Cambria" w:cs="Arial"/>
          <w:sz w:val="22"/>
          <w:szCs w:val="22"/>
        </w:rPr>
        <w:t>do SIWZ</w:t>
      </w:r>
      <w:r w:rsidR="002B1633">
        <w:rPr>
          <w:rFonts w:ascii="Cambria" w:hAnsi="Cambria" w:cs="Arial"/>
          <w:sz w:val="22"/>
          <w:szCs w:val="22"/>
        </w:rPr>
        <w:t>)</w:t>
      </w:r>
      <w:r w:rsidRPr="00EB5DE3">
        <w:rPr>
          <w:rFonts w:ascii="Cambria" w:hAnsi="Cambria" w:cs="Arial"/>
          <w:sz w:val="22"/>
          <w:szCs w:val="22"/>
        </w:rPr>
        <w:t>.</w:t>
      </w: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3</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00CF6237" w:rsidRPr="00F045B5">
        <w:rPr>
          <w:rFonts w:ascii="Cambria" w:hAnsi="Cambria" w:cs="Arial"/>
          <w:sz w:val="22"/>
          <w:szCs w:val="22"/>
        </w:rPr>
        <w:t>Oferta</w:t>
      </w:r>
      <w:r w:rsidR="00CF6237">
        <w:rPr>
          <w:rFonts w:ascii="Cambria" w:hAnsi="Cambria" w:cs="Arial"/>
          <w:b/>
          <w:sz w:val="22"/>
          <w:szCs w:val="22"/>
        </w:rPr>
        <w:t xml:space="preserve"> </w:t>
      </w:r>
      <w:r w:rsidRPr="00EB5DE3">
        <w:rPr>
          <w:rFonts w:ascii="Cambria" w:hAnsi="Cambria" w:cs="Arial"/>
          <w:sz w:val="22"/>
          <w:szCs w:val="22"/>
        </w:rPr>
        <w:t>(załącznik</w:t>
      </w:r>
      <w:r w:rsidR="00D92B14">
        <w:rPr>
          <w:rFonts w:ascii="Cambria" w:hAnsi="Cambria" w:cs="Arial"/>
          <w:sz w:val="22"/>
          <w:szCs w:val="22"/>
        </w:rPr>
        <w:t xml:space="preserve"> </w:t>
      </w:r>
      <w:r w:rsidRPr="00EB5DE3">
        <w:rPr>
          <w:rFonts w:ascii="Cambria" w:hAnsi="Cambria" w:cs="Arial"/>
          <w:sz w:val="22"/>
          <w:szCs w:val="22"/>
        </w:rPr>
        <w:t>nr 1</w:t>
      </w:r>
      <w:r w:rsidR="00D92B14">
        <w:rPr>
          <w:rFonts w:ascii="Cambria" w:hAnsi="Cambria" w:cs="Arial"/>
          <w:sz w:val="22"/>
          <w:szCs w:val="22"/>
        </w:rPr>
        <w:t xml:space="preserve"> </w:t>
      </w:r>
      <w:r w:rsidR="006A67B0">
        <w:rPr>
          <w:rFonts w:ascii="Cambria" w:hAnsi="Cambria" w:cs="Arial"/>
          <w:sz w:val="22"/>
          <w:szCs w:val="22"/>
        </w:rPr>
        <w:t>do SIWZ</w:t>
      </w:r>
      <w:r w:rsidRPr="00EB5DE3">
        <w:rPr>
          <w:rFonts w:ascii="Cambria" w:hAnsi="Cambria" w:cs="Arial"/>
          <w:sz w:val="22"/>
          <w:szCs w:val="22"/>
        </w:rPr>
        <w:t xml:space="preserve">) </w:t>
      </w:r>
      <w:r w:rsidR="002B1633">
        <w:rPr>
          <w:rFonts w:ascii="Cambria" w:hAnsi="Cambria" w:cs="Arial"/>
          <w:sz w:val="22"/>
          <w:szCs w:val="22"/>
        </w:rPr>
        <w:t>oraz Kosztorys Oferto</w:t>
      </w:r>
      <w:r w:rsidR="00D92B14">
        <w:rPr>
          <w:rFonts w:ascii="Cambria" w:hAnsi="Cambria" w:cs="Arial"/>
          <w:sz w:val="22"/>
          <w:szCs w:val="22"/>
        </w:rPr>
        <w:t>wy</w:t>
      </w:r>
      <w:r w:rsidR="002B1633">
        <w:rPr>
          <w:rFonts w:ascii="Cambria" w:hAnsi="Cambria" w:cs="Arial"/>
          <w:sz w:val="22"/>
          <w:szCs w:val="22"/>
        </w:rPr>
        <w:t xml:space="preserve"> (załącznik nr </w:t>
      </w:r>
      <w:r w:rsidR="006753D1">
        <w:rPr>
          <w:rFonts w:ascii="Cambria" w:hAnsi="Cambria" w:cs="Arial"/>
          <w:sz w:val="22"/>
          <w:szCs w:val="22"/>
        </w:rPr>
        <w:t>2</w:t>
      </w:r>
      <w:r w:rsidR="00D92B14">
        <w:rPr>
          <w:rFonts w:ascii="Cambria" w:hAnsi="Cambria" w:cs="Arial"/>
          <w:sz w:val="22"/>
          <w:szCs w:val="22"/>
        </w:rPr>
        <w:t xml:space="preserve"> </w:t>
      </w:r>
      <w:r w:rsidR="006A67B0">
        <w:rPr>
          <w:rFonts w:ascii="Cambria" w:hAnsi="Cambria" w:cs="Arial"/>
          <w:sz w:val="22"/>
          <w:szCs w:val="22"/>
        </w:rPr>
        <w:t>do SIWZ</w:t>
      </w:r>
      <w:r w:rsidR="002B1633">
        <w:rPr>
          <w:rFonts w:ascii="Cambria" w:hAnsi="Cambria" w:cs="Arial"/>
          <w:sz w:val="22"/>
          <w:szCs w:val="22"/>
        </w:rPr>
        <w:t xml:space="preserve">) </w:t>
      </w:r>
      <w:r w:rsidRPr="00EB5DE3">
        <w:rPr>
          <w:rFonts w:ascii="Cambria" w:hAnsi="Cambria" w:cs="Arial"/>
          <w:sz w:val="22"/>
          <w:szCs w:val="22"/>
        </w:rPr>
        <w:t>muszą być wypełnione odrębnie dla każde</w:t>
      </w:r>
      <w:r w:rsidR="00A0743B">
        <w:rPr>
          <w:rFonts w:ascii="Cambria" w:hAnsi="Cambria" w:cs="Arial"/>
          <w:sz w:val="22"/>
          <w:szCs w:val="22"/>
        </w:rPr>
        <w:t>go Pakietu</w:t>
      </w:r>
      <w:r w:rsidRPr="00EB5DE3">
        <w:rPr>
          <w:rFonts w:ascii="Cambria" w:hAnsi="Cambria" w:cs="Arial"/>
          <w:sz w:val="22"/>
          <w:szCs w:val="22"/>
        </w:rPr>
        <w:t>, na któr</w:t>
      </w:r>
      <w:r w:rsidR="00BE5676" w:rsidRPr="00EB5DE3">
        <w:rPr>
          <w:rFonts w:ascii="Cambria" w:hAnsi="Cambria" w:cs="Arial"/>
          <w:sz w:val="22"/>
          <w:szCs w:val="22"/>
        </w:rPr>
        <w:t>ą</w:t>
      </w:r>
      <w:r w:rsidRPr="00EB5DE3">
        <w:rPr>
          <w:rFonts w:ascii="Cambria" w:hAnsi="Cambria" w:cs="Arial"/>
          <w:sz w:val="22"/>
          <w:szCs w:val="22"/>
        </w:rPr>
        <w:t xml:space="preserve"> ofertę składa </w:t>
      </w:r>
      <w:r w:rsidR="00E43708" w:rsidRPr="00EB5DE3">
        <w:rPr>
          <w:rFonts w:ascii="Cambria" w:hAnsi="Cambria" w:cs="Arial"/>
          <w:sz w:val="22"/>
          <w:szCs w:val="22"/>
        </w:rPr>
        <w:t>Wykonawca</w:t>
      </w:r>
      <w:r w:rsidRPr="00EB5DE3">
        <w:rPr>
          <w:rFonts w:ascii="Cambria" w:hAnsi="Cambria" w:cs="Arial"/>
          <w:sz w:val="22"/>
          <w:szCs w:val="22"/>
        </w:rPr>
        <w:t>.</w:t>
      </w:r>
    </w:p>
    <w:p w:rsidR="00CC0710" w:rsidRPr="00EB5DE3" w:rsidRDefault="00CC0710" w:rsidP="00372C2C">
      <w:pPr>
        <w:tabs>
          <w:tab w:val="left" w:pos="709"/>
        </w:tabs>
        <w:spacing w:before="120"/>
        <w:ind w:left="709" w:hanging="709"/>
        <w:jc w:val="both"/>
        <w:rPr>
          <w:rFonts w:ascii="Cambria" w:hAnsi="Cambria" w:cs="Arial"/>
          <w:b/>
          <w:sz w:val="22"/>
          <w:szCs w:val="22"/>
        </w:rPr>
      </w:pPr>
      <w:r w:rsidRPr="00EB5DE3">
        <w:rPr>
          <w:rFonts w:ascii="Cambria" w:hAnsi="Cambria" w:cs="Arial"/>
          <w:b/>
          <w:sz w:val="22"/>
          <w:szCs w:val="22"/>
        </w:rPr>
        <w:t>13.</w:t>
      </w:r>
      <w:r w:rsidR="00886698" w:rsidRPr="00EB5DE3">
        <w:rPr>
          <w:rFonts w:ascii="Cambria" w:hAnsi="Cambria" w:cs="Arial"/>
          <w:b/>
          <w:sz w:val="22"/>
          <w:szCs w:val="22"/>
        </w:rPr>
        <w:t>4</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 xml:space="preserve">Cenę </w:t>
      </w:r>
      <w:r w:rsidR="00BE5676" w:rsidRPr="00EB5DE3">
        <w:rPr>
          <w:rFonts w:ascii="Cambria" w:hAnsi="Cambria" w:cs="Arial"/>
          <w:sz w:val="22"/>
          <w:szCs w:val="22"/>
        </w:rPr>
        <w:t xml:space="preserve">łączną </w:t>
      </w:r>
      <w:r w:rsidRPr="00EB5DE3">
        <w:rPr>
          <w:rFonts w:ascii="Cambria" w:hAnsi="Cambria" w:cs="Arial"/>
          <w:sz w:val="22"/>
          <w:szCs w:val="22"/>
        </w:rPr>
        <w:t>należy podać w złotych</w:t>
      </w:r>
      <w:r w:rsidR="00C82F07" w:rsidRPr="00EB5DE3">
        <w:rPr>
          <w:rFonts w:ascii="Cambria" w:hAnsi="Cambria" w:cs="Arial"/>
          <w:sz w:val="22"/>
          <w:szCs w:val="22"/>
        </w:rPr>
        <w:t xml:space="preserve"> w kwocie </w:t>
      </w:r>
      <w:r w:rsidRPr="00EB5DE3">
        <w:rPr>
          <w:rFonts w:ascii="Cambria" w:hAnsi="Cambria" w:cs="Arial"/>
          <w:sz w:val="22"/>
          <w:szCs w:val="22"/>
        </w:rPr>
        <w:t>brutto w odniesieniu do całego przedmiotu zamówienia</w:t>
      </w:r>
      <w:r w:rsidR="00BE5676" w:rsidRPr="00EB5DE3">
        <w:rPr>
          <w:rFonts w:ascii="Cambria" w:hAnsi="Cambria" w:cs="Arial"/>
          <w:sz w:val="22"/>
          <w:szCs w:val="22"/>
        </w:rPr>
        <w:t xml:space="preserve"> w dane</w:t>
      </w:r>
      <w:r w:rsidR="00A0743B">
        <w:rPr>
          <w:rFonts w:ascii="Cambria" w:hAnsi="Cambria" w:cs="Arial"/>
          <w:sz w:val="22"/>
          <w:szCs w:val="22"/>
        </w:rPr>
        <w:t>go Pakietu</w:t>
      </w:r>
      <w:r w:rsidR="00C82F07" w:rsidRPr="006F30F5">
        <w:rPr>
          <w:rFonts w:ascii="Cambria" w:hAnsi="Cambria" w:cs="Arial"/>
          <w:sz w:val="22"/>
          <w:szCs w:val="22"/>
        </w:rPr>
        <w:t xml:space="preserve">, z </w:t>
      </w:r>
      <w:r w:rsidRPr="006F30F5">
        <w:rPr>
          <w:rFonts w:ascii="Cambria" w:hAnsi="Cambria" w:cs="Arial"/>
          <w:sz w:val="22"/>
          <w:szCs w:val="22"/>
        </w:rPr>
        <w:t>dokładnością do dwóch miejsc po przecinku (zgodnie z matematycznymi zasadami zaokrągleń)</w:t>
      </w:r>
      <w:r w:rsidR="002B1633" w:rsidRPr="006F30F5">
        <w:rPr>
          <w:rFonts w:ascii="Cambria" w:hAnsi="Cambria" w:cs="Arial"/>
          <w:sz w:val="22"/>
          <w:szCs w:val="22"/>
        </w:rPr>
        <w:t xml:space="preserve"> </w:t>
      </w:r>
      <w:r w:rsidR="006F30F5" w:rsidRPr="00CD6AFF">
        <w:rPr>
          <w:rFonts w:ascii="Cambria" w:hAnsi="Cambria" w:cs="Arial"/>
          <w:sz w:val="22"/>
          <w:szCs w:val="22"/>
        </w:rPr>
        <w:t>w</w:t>
      </w:r>
      <w:r w:rsidRPr="00CD6AFF">
        <w:rPr>
          <w:rFonts w:ascii="Cambria" w:hAnsi="Cambria" w:cs="Arial"/>
          <w:sz w:val="22"/>
          <w:szCs w:val="22"/>
        </w:rPr>
        <w:t xml:space="preserve">raz z wyszczególnieniem </w:t>
      </w:r>
      <w:r w:rsidR="006F30F5">
        <w:rPr>
          <w:rFonts w:ascii="Cambria" w:hAnsi="Cambria" w:cs="Arial"/>
          <w:sz w:val="22"/>
          <w:szCs w:val="22"/>
        </w:rPr>
        <w:t xml:space="preserve">w </w:t>
      </w:r>
      <w:r w:rsidR="006F30F5" w:rsidRPr="006F30F5">
        <w:rPr>
          <w:rFonts w:ascii="Cambria" w:hAnsi="Cambria" w:cs="Arial"/>
          <w:sz w:val="22"/>
          <w:szCs w:val="22"/>
        </w:rPr>
        <w:t>K</w:t>
      </w:r>
      <w:r w:rsidR="006F30F5" w:rsidRPr="00CD6AFF">
        <w:rPr>
          <w:rFonts w:ascii="Cambria" w:hAnsi="Cambria" w:cs="Arial"/>
          <w:sz w:val="22"/>
          <w:szCs w:val="22"/>
        </w:rPr>
        <w:t xml:space="preserve">osztorysie </w:t>
      </w:r>
      <w:r w:rsidR="00CF6237">
        <w:rPr>
          <w:rFonts w:ascii="Cambria" w:hAnsi="Cambria" w:cs="Arial"/>
          <w:sz w:val="22"/>
          <w:szCs w:val="22"/>
        </w:rPr>
        <w:t>O</w:t>
      </w:r>
      <w:r w:rsidR="006F30F5">
        <w:rPr>
          <w:rFonts w:ascii="Cambria" w:hAnsi="Cambria" w:cs="Arial"/>
          <w:sz w:val="22"/>
          <w:szCs w:val="22"/>
        </w:rPr>
        <w:t>fertowym (z</w:t>
      </w:r>
      <w:r w:rsidR="004D7CDD">
        <w:rPr>
          <w:rFonts w:ascii="Cambria" w:hAnsi="Cambria" w:cs="Arial"/>
          <w:sz w:val="22"/>
          <w:szCs w:val="22"/>
        </w:rPr>
        <w:t xml:space="preserve">ałącznik nr </w:t>
      </w:r>
      <w:r w:rsidR="006753D1">
        <w:rPr>
          <w:rFonts w:ascii="Cambria" w:hAnsi="Cambria" w:cs="Arial"/>
          <w:sz w:val="22"/>
          <w:szCs w:val="22"/>
        </w:rPr>
        <w:t>2</w:t>
      </w:r>
      <w:r w:rsidR="00D92B14">
        <w:rPr>
          <w:rFonts w:ascii="Cambria" w:hAnsi="Cambria" w:cs="Arial"/>
          <w:sz w:val="22"/>
          <w:szCs w:val="22"/>
        </w:rPr>
        <w:t xml:space="preserve"> </w:t>
      </w:r>
      <w:r w:rsidR="006A67B0">
        <w:rPr>
          <w:rFonts w:ascii="Cambria" w:hAnsi="Cambria" w:cs="Arial"/>
          <w:sz w:val="22"/>
          <w:szCs w:val="22"/>
        </w:rPr>
        <w:t>do SIWZ</w:t>
      </w:r>
      <w:r w:rsidR="006F30F5" w:rsidRPr="00CD6AFF">
        <w:rPr>
          <w:rFonts w:ascii="Cambria" w:hAnsi="Cambria" w:cs="Arial"/>
          <w:sz w:val="22"/>
          <w:szCs w:val="22"/>
        </w:rPr>
        <w:t>)</w:t>
      </w:r>
      <w:r w:rsidR="006F30F5">
        <w:rPr>
          <w:rFonts w:ascii="Cambria" w:hAnsi="Cambria" w:cs="Arial"/>
          <w:sz w:val="22"/>
          <w:szCs w:val="22"/>
        </w:rPr>
        <w:t xml:space="preserve"> </w:t>
      </w:r>
      <w:r w:rsidRPr="00CD6AFF">
        <w:rPr>
          <w:rFonts w:ascii="Cambria" w:hAnsi="Cambria" w:cs="Arial"/>
          <w:sz w:val="22"/>
          <w:szCs w:val="22"/>
        </w:rPr>
        <w:t>zastosowanej stawki podatku VAT</w:t>
      </w:r>
      <w:r w:rsidR="006F30F5">
        <w:rPr>
          <w:rFonts w:ascii="Cambria" w:hAnsi="Cambria" w:cs="Arial"/>
          <w:sz w:val="22"/>
          <w:szCs w:val="22"/>
        </w:rPr>
        <w:t>.</w:t>
      </w:r>
      <w:r w:rsidRPr="00EB5DE3">
        <w:rPr>
          <w:rFonts w:ascii="Cambria" w:hAnsi="Cambria" w:cs="Arial"/>
          <w:b/>
          <w:sz w:val="22"/>
          <w:szCs w:val="22"/>
        </w:rPr>
        <w:t xml:space="preserve"> </w:t>
      </w:r>
    </w:p>
    <w:p w:rsidR="00CC0710" w:rsidRPr="00EB5DE3"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886698" w:rsidRPr="00EB5DE3">
        <w:rPr>
          <w:rFonts w:ascii="Cambria" w:hAnsi="Cambria" w:cs="Arial"/>
          <w:b/>
          <w:sz w:val="22"/>
          <w:szCs w:val="22"/>
        </w:rPr>
        <w:t>5</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006F30F5" w:rsidRPr="00CD6AFF">
        <w:rPr>
          <w:rFonts w:ascii="Cambria" w:hAnsi="Cambria" w:cs="Arial"/>
          <w:sz w:val="22"/>
          <w:szCs w:val="22"/>
        </w:rPr>
        <w:t xml:space="preserve">Stawkę </w:t>
      </w:r>
      <w:r w:rsidR="006F30F5" w:rsidRPr="006F30F5">
        <w:rPr>
          <w:rFonts w:ascii="Cambria" w:hAnsi="Cambria" w:cs="Arial"/>
          <w:sz w:val="22"/>
          <w:szCs w:val="22"/>
        </w:rPr>
        <w:t>p</w:t>
      </w:r>
      <w:r w:rsidRPr="006F30F5">
        <w:rPr>
          <w:rFonts w:ascii="Cambria" w:hAnsi="Cambria" w:cs="Arial"/>
          <w:sz w:val="22"/>
          <w:szCs w:val="22"/>
        </w:rPr>
        <w:t>odatk</w:t>
      </w:r>
      <w:r w:rsidR="006F30F5" w:rsidRPr="006F30F5">
        <w:rPr>
          <w:rFonts w:ascii="Cambria" w:hAnsi="Cambria" w:cs="Arial"/>
          <w:sz w:val="22"/>
          <w:szCs w:val="22"/>
        </w:rPr>
        <w:t>u</w:t>
      </w:r>
      <w:r w:rsidRPr="00EB5DE3">
        <w:rPr>
          <w:rFonts w:ascii="Cambria" w:hAnsi="Cambria" w:cs="Arial"/>
          <w:sz w:val="22"/>
          <w:szCs w:val="22"/>
        </w:rPr>
        <w:t xml:space="preserve"> od towarów i usług (VAT) należy uwzględnić w wysokości obowiązującej na dzień składania ofert.</w:t>
      </w:r>
    </w:p>
    <w:p w:rsidR="00CC0710" w:rsidRDefault="00CC0710" w:rsidP="00372C2C">
      <w:pPr>
        <w:tabs>
          <w:tab w:val="left" w:pos="709"/>
        </w:tabs>
        <w:spacing w:before="120"/>
        <w:ind w:left="709" w:hanging="709"/>
        <w:jc w:val="both"/>
        <w:rPr>
          <w:rFonts w:ascii="Cambria" w:hAnsi="Cambria" w:cs="Arial"/>
          <w:sz w:val="22"/>
          <w:szCs w:val="22"/>
        </w:rPr>
      </w:pPr>
      <w:r w:rsidRPr="00EB5DE3">
        <w:rPr>
          <w:rFonts w:ascii="Cambria" w:hAnsi="Cambria" w:cs="Arial"/>
          <w:b/>
          <w:sz w:val="22"/>
          <w:szCs w:val="22"/>
        </w:rPr>
        <w:t>13.</w:t>
      </w:r>
      <w:r w:rsidR="006F30F5">
        <w:rPr>
          <w:rFonts w:ascii="Cambria" w:hAnsi="Cambria" w:cs="Arial"/>
          <w:b/>
          <w:sz w:val="22"/>
          <w:szCs w:val="22"/>
        </w:rPr>
        <w:t>6</w:t>
      </w:r>
      <w:r w:rsidRPr="00EB5DE3">
        <w:rPr>
          <w:rFonts w:ascii="Cambria" w:hAnsi="Cambria" w:cs="Arial"/>
          <w:b/>
          <w:sz w:val="22"/>
          <w:szCs w:val="22"/>
        </w:rPr>
        <w:t>.</w:t>
      </w:r>
      <w:r w:rsidR="003C1610" w:rsidRPr="00EB5DE3">
        <w:rPr>
          <w:rFonts w:ascii="Cambria" w:hAnsi="Cambria" w:cs="Arial"/>
          <w:b/>
          <w:sz w:val="22"/>
          <w:szCs w:val="22"/>
        </w:rPr>
        <w:t xml:space="preserve"> </w:t>
      </w:r>
      <w:r w:rsidR="00C82F07" w:rsidRPr="00EB5DE3">
        <w:rPr>
          <w:rFonts w:ascii="Cambria" w:hAnsi="Cambria" w:cs="Arial"/>
          <w:b/>
          <w:sz w:val="22"/>
          <w:szCs w:val="22"/>
        </w:rPr>
        <w:tab/>
      </w:r>
      <w:r w:rsidRPr="00EB5DE3">
        <w:rPr>
          <w:rFonts w:ascii="Cambria" w:hAnsi="Cambria" w:cs="Arial"/>
          <w:sz w:val="22"/>
          <w:szCs w:val="22"/>
        </w:rPr>
        <w:t>Określony w SIWZ rzeczowy zakres przedmiotu zamówienia</w:t>
      </w:r>
      <w:r w:rsidR="00BB3924">
        <w:rPr>
          <w:rFonts w:ascii="Cambria" w:hAnsi="Cambria" w:cs="Arial"/>
          <w:sz w:val="22"/>
          <w:szCs w:val="22"/>
        </w:rPr>
        <w:t xml:space="preserve"> oraz </w:t>
      </w:r>
      <w:r w:rsidR="006F30F5">
        <w:rPr>
          <w:rFonts w:ascii="Cambria" w:hAnsi="Cambria" w:cs="Arial"/>
          <w:sz w:val="22"/>
          <w:szCs w:val="22"/>
        </w:rPr>
        <w:t xml:space="preserve">postanowienia wynikające z wzoru umowy załączonego do SIWZ </w:t>
      </w:r>
      <w:r w:rsidRPr="00EB5DE3">
        <w:rPr>
          <w:rFonts w:ascii="Cambria" w:hAnsi="Cambria" w:cs="Arial"/>
          <w:sz w:val="22"/>
          <w:szCs w:val="22"/>
        </w:rPr>
        <w:t>stanowi</w:t>
      </w:r>
      <w:r w:rsidR="006F30F5">
        <w:rPr>
          <w:rFonts w:ascii="Cambria" w:hAnsi="Cambria" w:cs="Arial"/>
          <w:sz w:val="22"/>
          <w:szCs w:val="22"/>
        </w:rPr>
        <w:t>ą</w:t>
      </w:r>
      <w:r w:rsidRPr="00EB5DE3">
        <w:rPr>
          <w:rFonts w:ascii="Cambria" w:hAnsi="Cambria" w:cs="Arial"/>
          <w:sz w:val="22"/>
          <w:szCs w:val="22"/>
        </w:rPr>
        <w:t xml:space="preserve"> podstawę do obliczenia </w:t>
      </w:r>
      <w:r w:rsidR="006F30F5">
        <w:rPr>
          <w:rFonts w:ascii="Cambria" w:hAnsi="Cambria" w:cs="Arial"/>
          <w:sz w:val="22"/>
          <w:szCs w:val="22"/>
        </w:rPr>
        <w:t xml:space="preserve">cen jednostkowych oraz </w:t>
      </w:r>
      <w:r w:rsidRPr="00EB5DE3">
        <w:rPr>
          <w:rFonts w:ascii="Cambria" w:hAnsi="Cambria" w:cs="Arial"/>
          <w:sz w:val="22"/>
          <w:szCs w:val="22"/>
        </w:rPr>
        <w:t xml:space="preserve">ceny </w:t>
      </w:r>
      <w:r w:rsidR="006F30F5">
        <w:rPr>
          <w:rFonts w:ascii="Cambria" w:hAnsi="Cambria" w:cs="Arial"/>
          <w:sz w:val="22"/>
          <w:szCs w:val="22"/>
        </w:rPr>
        <w:t xml:space="preserve">łącznej wynikającej z </w:t>
      </w:r>
      <w:r w:rsidRPr="00EB5DE3">
        <w:rPr>
          <w:rFonts w:ascii="Cambria" w:hAnsi="Cambria" w:cs="Arial"/>
          <w:sz w:val="22"/>
          <w:szCs w:val="22"/>
        </w:rPr>
        <w:t>oferty.</w:t>
      </w:r>
    </w:p>
    <w:p w:rsidR="004D7193" w:rsidRPr="001572A9" w:rsidRDefault="003C4BAD" w:rsidP="001572A9">
      <w:pPr>
        <w:tabs>
          <w:tab w:val="left" w:pos="709"/>
        </w:tabs>
        <w:spacing w:before="120"/>
        <w:ind w:left="709" w:hanging="709"/>
        <w:jc w:val="both"/>
        <w:rPr>
          <w:rFonts w:ascii="Cambria" w:hAnsi="Cambria" w:cs="Arial"/>
          <w:sz w:val="22"/>
          <w:szCs w:val="22"/>
        </w:rPr>
      </w:pPr>
      <w:r w:rsidRPr="003C4BAD">
        <w:rPr>
          <w:rFonts w:ascii="Cambria" w:hAnsi="Cambria" w:cs="Arial"/>
          <w:b/>
          <w:sz w:val="22"/>
          <w:szCs w:val="22"/>
        </w:rPr>
        <w:t>13.7.</w:t>
      </w:r>
      <w:r w:rsidRPr="003C4BAD">
        <w:rPr>
          <w:rFonts w:ascii="Cambria" w:hAnsi="Cambria" w:cs="Arial"/>
          <w:sz w:val="22"/>
          <w:szCs w:val="22"/>
        </w:rPr>
        <w:t xml:space="preserve"> </w:t>
      </w:r>
      <w:r w:rsidR="000E49FF">
        <w:rPr>
          <w:rFonts w:ascii="Cambria" w:hAnsi="Cambria" w:cs="Arial"/>
          <w:sz w:val="22"/>
          <w:szCs w:val="22"/>
        </w:rPr>
        <w:tab/>
      </w:r>
      <w:r w:rsidRPr="008939EE">
        <w:rPr>
          <w:rFonts w:ascii="Cambria" w:hAnsi="Cambria" w:cs="Arial"/>
          <w:sz w:val="22"/>
          <w:szCs w:val="22"/>
        </w:rPr>
        <w:t>Wykonawc</w:t>
      </w:r>
      <w:r w:rsidR="004D7193" w:rsidRPr="001572A9">
        <w:rPr>
          <w:rFonts w:ascii="Cambria" w:hAnsi="Cambria" w:cs="Arial"/>
          <w:sz w:val="22"/>
          <w:szCs w:val="22"/>
        </w:rPr>
        <w:t>a, składając ofertę, obowiązany jest poinformować Z</w:t>
      </w:r>
      <w:r w:rsidRPr="001572A9">
        <w:rPr>
          <w:rFonts w:ascii="Cambria" w:hAnsi="Cambria" w:cs="Arial"/>
          <w:sz w:val="22"/>
          <w:szCs w:val="22"/>
        </w:rPr>
        <w:t>amawiającego</w:t>
      </w:r>
      <w:r w:rsidR="004D7193" w:rsidRPr="001572A9">
        <w:rPr>
          <w:rFonts w:ascii="Cambria" w:hAnsi="Cambria" w:cs="Arial"/>
          <w:sz w:val="22"/>
          <w:szCs w:val="22"/>
        </w:rPr>
        <w:t xml:space="preserve"> (w </w:t>
      </w:r>
      <w:r w:rsidR="00110DFF">
        <w:rPr>
          <w:rFonts w:ascii="Cambria" w:hAnsi="Cambria" w:cs="Arial"/>
          <w:sz w:val="22"/>
          <w:szCs w:val="22"/>
        </w:rPr>
        <w:t>Ofercie</w:t>
      </w:r>
      <w:r w:rsidR="007D09EE">
        <w:rPr>
          <w:rFonts w:ascii="Cambria" w:hAnsi="Cambria" w:cs="Arial"/>
          <w:sz w:val="22"/>
          <w:szCs w:val="22"/>
        </w:rPr>
        <w:t xml:space="preserve">  </w:t>
      </w:r>
      <w:r w:rsidR="004D7193" w:rsidRPr="001572A9">
        <w:rPr>
          <w:rFonts w:ascii="Cambria" w:hAnsi="Cambria" w:cs="Arial"/>
          <w:sz w:val="22"/>
          <w:szCs w:val="22"/>
        </w:rPr>
        <w:t xml:space="preserve">– załącznik </w:t>
      </w:r>
      <w:r w:rsidR="004D7193" w:rsidRPr="00A8243B">
        <w:rPr>
          <w:rFonts w:ascii="Cambria" w:hAnsi="Cambria" w:cs="Arial"/>
          <w:sz w:val="22"/>
          <w:szCs w:val="22"/>
        </w:rPr>
        <w:t>nr 1)</w:t>
      </w:r>
      <w:r w:rsidRPr="00177D0B">
        <w:rPr>
          <w:rFonts w:ascii="Cambria" w:hAnsi="Cambria" w:cs="Arial"/>
          <w:sz w:val="22"/>
          <w:szCs w:val="22"/>
        </w:rPr>
        <w:t>, czy wybór oferty b</w:t>
      </w:r>
      <w:r w:rsidR="00E10342">
        <w:rPr>
          <w:rFonts w:ascii="Cambria" w:hAnsi="Cambria" w:cs="Arial"/>
          <w:sz w:val="22"/>
          <w:szCs w:val="22"/>
        </w:rPr>
        <w:t>ędzie prowadzić do powstania u Z</w:t>
      </w:r>
      <w:r w:rsidRPr="00177D0B">
        <w:rPr>
          <w:rFonts w:ascii="Cambria" w:hAnsi="Cambria" w:cs="Arial"/>
          <w:sz w:val="22"/>
          <w:szCs w:val="22"/>
        </w:rPr>
        <w:t>amawiającego obowiązku podatkowego</w:t>
      </w:r>
      <w:r w:rsidR="008939EE" w:rsidRPr="005A7CE1">
        <w:rPr>
          <w:rFonts w:ascii="A" w:hAnsi="A" w:cs="A"/>
          <w:sz w:val="22"/>
          <w:szCs w:val="22"/>
          <w:lang w:eastAsia="pl-PL"/>
        </w:rPr>
        <w:t xml:space="preserve"> </w:t>
      </w:r>
      <w:r w:rsidR="008939EE" w:rsidRPr="000A4391">
        <w:rPr>
          <w:rFonts w:ascii="Cambria" w:hAnsi="Cambria" w:cs="Arial"/>
          <w:sz w:val="22"/>
          <w:szCs w:val="22"/>
        </w:rPr>
        <w:t>zgodnie z przepisa</w:t>
      </w:r>
      <w:r w:rsidR="008939EE" w:rsidRPr="004A7A64">
        <w:rPr>
          <w:rFonts w:ascii="Cambria" w:hAnsi="Cambria" w:cs="Arial"/>
          <w:sz w:val="22"/>
          <w:szCs w:val="22"/>
        </w:rPr>
        <w:t>mi o podatku od towarów i usług</w:t>
      </w:r>
      <w:r w:rsidRPr="004564EC">
        <w:rPr>
          <w:rFonts w:ascii="Cambria" w:hAnsi="Cambria" w:cs="Arial"/>
          <w:sz w:val="22"/>
          <w:szCs w:val="22"/>
        </w:rPr>
        <w:t>,</w:t>
      </w:r>
      <w:r w:rsidRPr="00547430">
        <w:rPr>
          <w:rFonts w:ascii="Cambria" w:hAnsi="Cambria" w:cs="Arial"/>
          <w:sz w:val="22"/>
          <w:szCs w:val="22"/>
        </w:rPr>
        <w:t xml:space="preserve"> wskazując nazwę (rodzaj) towaru lub usługi, których dostawa lub świadczenie będzie prowadzić do jego powstania, oraz wskazują</w:t>
      </w:r>
      <w:r w:rsidR="008939EE" w:rsidRPr="00220DA4">
        <w:rPr>
          <w:rFonts w:ascii="Cambria" w:hAnsi="Cambria" w:cs="Arial"/>
          <w:sz w:val="22"/>
          <w:szCs w:val="22"/>
        </w:rPr>
        <w:t xml:space="preserve">c ich wartość bez kwoty podatku.  </w:t>
      </w:r>
      <w:r w:rsidR="004D7193" w:rsidRPr="001572A9">
        <w:rPr>
          <w:rFonts w:ascii="Cambria" w:hAnsi="Cambria" w:cs="Arial"/>
          <w:sz w:val="22"/>
          <w:szCs w:val="22"/>
        </w:rPr>
        <w:t xml:space="preserve">Brak wskazania w formularzu oferty </w:t>
      </w:r>
      <w:r w:rsidR="008939EE" w:rsidRPr="001572A9">
        <w:rPr>
          <w:rFonts w:ascii="Cambria" w:hAnsi="Cambria" w:cs="Arial"/>
          <w:sz w:val="22"/>
          <w:szCs w:val="22"/>
        </w:rPr>
        <w:t xml:space="preserve">(załącznik nr 1) </w:t>
      </w:r>
      <w:r w:rsidR="001572A9">
        <w:rPr>
          <w:rFonts w:ascii="Cambria" w:hAnsi="Cambria" w:cs="Arial"/>
          <w:sz w:val="22"/>
          <w:szCs w:val="22"/>
        </w:rPr>
        <w:t xml:space="preserve">informacji czy </w:t>
      </w:r>
      <w:r w:rsidR="001572A9" w:rsidRPr="001572A9">
        <w:rPr>
          <w:rFonts w:ascii="Cambria" w:hAnsi="Cambria" w:cs="Arial"/>
          <w:sz w:val="22"/>
          <w:szCs w:val="22"/>
        </w:rPr>
        <w:t>wybór oferty b</w:t>
      </w:r>
      <w:r w:rsidR="00E10342">
        <w:rPr>
          <w:rFonts w:ascii="Cambria" w:hAnsi="Cambria" w:cs="Arial"/>
          <w:sz w:val="22"/>
          <w:szCs w:val="22"/>
        </w:rPr>
        <w:t>ędzie prowadzić do powstania u Z</w:t>
      </w:r>
      <w:r w:rsidR="001572A9" w:rsidRPr="001572A9">
        <w:rPr>
          <w:rFonts w:ascii="Cambria" w:hAnsi="Cambria" w:cs="Arial"/>
          <w:sz w:val="22"/>
          <w:szCs w:val="22"/>
        </w:rPr>
        <w:t xml:space="preserve">amawiającego obowiązku podatkowego zgodnie z przepisami o podatku od towarów i usług </w:t>
      </w:r>
      <w:r w:rsidR="004D7193" w:rsidRPr="001572A9">
        <w:rPr>
          <w:rFonts w:ascii="Cambria" w:hAnsi="Cambria" w:cs="Arial"/>
          <w:sz w:val="22"/>
          <w:szCs w:val="22"/>
        </w:rPr>
        <w:t xml:space="preserve">będzie uznawane jako </w:t>
      </w:r>
      <w:r w:rsidR="001572A9">
        <w:rPr>
          <w:rFonts w:ascii="Cambria" w:hAnsi="Cambria" w:cs="Arial"/>
          <w:sz w:val="22"/>
          <w:szCs w:val="22"/>
        </w:rPr>
        <w:t xml:space="preserve">informacja, że </w:t>
      </w:r>
      <w:r w:rsidR="001572A9" w:rsidRPr="00BB20C6">
        <w:rPr>
          <w:rFonts w:ascii="Cambria" w:hAnsi="Cambria" w:cs="Arial"/>
          <w:sz w:val="22"/>
          <w:szCs w:val="22"/>
        </w:rPr>
        <w:t xml:space="preserve">wybór oferty </w:t>
      </w:r>
      <w:r w:rsidR="007F38EF">
        <w:rPr>
          <w:rFonts w:ascii="Cambria" w:hAnsi="Cambria" w:cs="Arial"/>
          <w:sz w:val="22"/>
          <w:szCs w:val="22"/>
        </w:rPr>
        <w:t>W</w:t>
      </w:r>
      <w:r w:rsidR="001572A9">
        <w:rPr>
          <w:rFonts w:ascii="Cambria" w:hAnsi="Cambria" w:cs="Arial"/>
          <w:sz w:val="22"/>
          <w:szCs w:val="22"/>
        </w:rPr>
        <w:t xml:space="preserve">ykonawcy nie </w:t>
      </w:r>
      <w:r w:rsidR="001572A9" w:rsidRPr="00BB20C6">
        <w:rPr>
          <w:rFonts w:ascii="Cambria" w:hAnsi="Cambria" w:cs="Arial"/>
          <w:sz w:val="22"/>
          <w:szCs w:val="22"/>
        </w:rPr>
        <w:t>b</w:t>
      </w:r>
      <w:r w:rsidR="00E10342">
        <w:rPr>
          <w:rFonts w:ascii="Cambria" w:hAnsi="Cambria" w:cs="Arial"/>
          <w:sz w:val="22"/>
          <w:szCs w:val="22"/>
        </w:rPr>
        <w:t>ędzie prowadzić do powstania u Z</w:t>
      </w:r>
      <w:r w:rsidR="001572A9" w:rsidRPr="00BB20C6">
        <w:rPr>
          <w:rFonts w:ascii="Cambria" w:hAnsi="Cambria" w:cs="Arial"/>
          <w:sz w:val="22"/>
          <w:szCs w:val="22"/>
        </w:rPr>
        <w:t>amawiającego obowiązku podatkowego</w:t>
      </w:r>
      <w:r w:rsidR="001572A9" w:rsidRPr="00BB20C6">
        <w:rPr>
          <w:rFonts w:ascii="A" w:hAnsi="A" w:cs="A"/>
          <w:sz w:val="22"/>
          <w:szCs w:val="22"/>
          <w:lang w:eastAsia="pl-PL"/>
        </w:rPr>
        <w:t xml:space="preserve"> </w:t>
      </w:r>
      <w:r w:rsidR="001572A9" w:rsidRPr="00BB20C6">
        <w:rPr>
          <w:rFonts w:ascii="Cambria" w:hAnsi="Cambria" w:cs="Arial"/>
          <w:sz w:val="22"/>
          <w:szCs w:val="22"/>
        </w:rPr>
        <w:t>zgodnie z przepisami o podatku od towarów i usług</w:t>
      </w:r>
      <w:r w:rsidR="004D7193" w:rsidRPr="001572A9">
        <w:rPr>
          <w:rFonts w:ascii="Cambria" w:hAnsi="Cambria" w:cs="Arial"/>
          <w:sz w:val="22"/>
          <w:szCs w:val="22"/>
        </w:rPr>
        <w:t>.</w:t>
      </w:r>
    </w:p>
    <w:p w:rsidR="00B25F20" w:rsidRPr="00EB5DE3" w:rsidRDefault="00B25F20" w:rsidP="00372C2C">
      <w:pPr>
        <w:spacing w:before="120"/>
        <w:jc w:val="both"/>
        <w:rPr>
          <w:rFonts w:ascii="Cambria" w:hAnsi="Cambria" w:cs="Arial"/>
          <w:b/>
          <w:sz w:val="22"/>
          <w:szCs w:val="22"/>
        </w:rPr>
      </w:pPr>
    </w:p>
    <w:p w:rsidR="00CC0710" w:rsidRPr="00EB5DE3" w:rsidRDefault="00CC0710" w:rsidP="00493FE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jc w:val="both"/>
              <w:rPr>
                <w:rFonts w:ascii="Cambria" w:hAnsi="Cambria" w:cs="Arial"/>
                <w:b/>
                <w:bCs/>
                <w:sz w:val="22"/>
                <w:szCs w:val="22"/>
              </w:rPr>
            </w:pPr>
            <w:r w:rsidRPr="00EB5DE3">
              <w:rPr>
                <w:rFonts w:ascii="Cambria" w:hAnsi="Cambria" w:cs="Arial"/>
                <w:b/>
                <w:bCs/>
                <w:sz w:val="22"/>
                <w:szCs w:val="22"/>
              </w:rPr>
              <w:t>14. OPISY KRYTERIÓW, KTÓRYMI ZAMAWIAJĄCY BĘDZIE SIĘ KIEROWAŁ PRZY WYBORZ</w:t>
            </w:r>
            <w:r w:rsidR="003537E3" w:rsidRPr="00EB5DE3">
              <w:rPr>
                <w:rFonts w:ascii="Cambria" w:hAnsi="Cambria" w:cs="Arial"/>
                <w:b/>
                <w:bCs/>
                <w:sz w:val="22"/>
                <w:szCs w:val="22"/>
              </w:rPr>
              <w:t xml:space="preserve">E OFERTY ORAZ SPOSÓB OCENY </w:t>
            </w:r>
            <w:r w:rsidRPr="00EB5DE3">
              <w:rPr>
                <w:rFonts w:ascii="Cambria" w:hAnsi="Cambria" w:cs="Arial"/>
                <w:b/>
                <w:bCs/>
                <w:sz w:val="22"/>
                <w:szCs w:val="22"/>
              </w:rPr>
              <w:t xml:space="preserve"> I PORÓWNANIA OFERT.</w:t>
            </w:r>
          </w:p>
        </w:tc>
      </w:tr>
    </w:tbl>
    <w:p w:rsidR="00CC0710" w:rsidRPr="00EB5DE3" w:rsidRDefault="00CC0710" w:rsidP="00372C2C">
      <w:pPr>
        <w:spacing w:before="120"/>
        <w:rPr>
          <w:rFonts w:ascii="Cambria" w:hAnsi="Cambria" w:cs="Arial"/>
          <w:b/>
          <w:bCs/>
          <w:sz w:val="22"/>
          <w:szCs w:val="22"/>
        </w:rPr>
      </w:pPr>
    </w:p>
    <w:p w:rsidR="00CC0710" w:rsidRPr="00EB5DE3" w:rsidRDefault="00CC0710" w:rsidP="004E4339">
      <w:pPr>
        <w:numPr>
          <w:ilvl w:val="1"/>
          <w:numId w:val="9"/>
        </w:numPr>
        <w:spacing w:before="120"/>
        <w:jc w:val="both"/>
        <w:rPr>
          <w:rFonts w:ascii="Cambria" w:hAnsi="Cambria" w:cs="Arial"/>
          <w:sz w:val="22"/>
          <w:szCs w:val="22"/>
        </w:rPr>
      </w:pPr>
      <w:r w:rsidRPr="00EB5DE3">
        <w:rPr>
          <w:rFonts w:ascii="Cambria" w:hAnsi="Cambria" w:cs="Arial"/>
          <w:sz w:val="22"/>
          <w:szCs w:val="22"/>
        </w:rPr>
        <w:t xml:space="preserve">Przy wyborze ofert </w:t>
      </w:r>
      <w:r w:rsidR="00C82F07" w:rsidRPr="00EB5DE3">
        <w:rPr>
          <w:rFonts w:ascii="Cambria" w:hAnsi="Cambria" w:cs="Arial"/>
          <w:sz w:val="22"/>
          <w:szCs w:val="22"/>
        </w:rPr>
        <w:t>w każd</w:t>
      </w:r>
      <w:r w:rsidR="00A0743B">
        <w:rPr>
          <w:rFonts w:ascii="Cambria" w:hAnsi="Cambria" w:cs="Arial"/>
          <w:sz w:val="22"/>
          <w:szCs w:val="22"/>
        </w:rPr>
        <w:t xml:space="preserve">ym Pakiecie </w:t>
      </w:r>
      <w:r w:rsidRPr="00EB5DE3">
        <w:rPr>
          <w:rFonts w:ascii="Cambria" w:hAnsi="Cambria" w:cs="Arial"/>
          <w:sz w:val="22"/>
          <w:szCs w:val="22"/>
        </w:rPr>
        <w:t>Zamawiający będzie się kierował następującymi kryteriami</w:t>
      </w:r>
      <w:r w:rsidR="00C82F07" w:rsidRPr="00EB5DE3">
        <w:rPr>
          <w:rFonts w:ascii="Cambria" w:hAnsi="Cambria" w:cs="Arial"/>
          <w:sz w:val="22"/>
          <w:szCs w:val="22"/>
        </w:rPr>
        <w:t xml:space="preserve"> oceny ofert</w:t>
      </w:r>
      <w:r w:rsidRPr="00EB5DE3">
        <w:rPr>
          <w:rFonts w:ascii="Cambria" w:hAnsi="Cambria" w:cs="Arial"/>
          <w:sz w:val="22"/>
          <w:szCs w:val="22"/>
        </w:rPr>
        <w:t>:</w:t>
      </w:r>
    </w:p>
    <w:p w:rsidR="00CC0710" w:rsidRPr="004C099B" w:rsidRDefault="00F56C0B" w:rsidP="00F56C0B">
      <w:pPr>
        <w:spacing w:before="120"/>
        <w:ind w:left="1418" w:hanging="709"/>
        <w:jc w:val="both"/>
        <w:rPr>
          <w:rFonts w:ascii="Cambria" w:hAnsi="Cambria" w:cs="Arial"/>
          <w:bCs/>
          <w:sz w:val="22"/>
          <w:szCs w:val="22"/>
        </w:rPr>
      </w:pPr>
      <w:r w:rsidRPr="004C099B">
        <w:rPr>
          <w:rFonts w:ascii="Cambria" w:hAnsi="Cambria" w:cs="Arial"/>
          <w:bCs/>
          <w:sz w:val="22"/>
          <w:szCs w:val="22"/>
        </w:rPr>
        <w:t>1)</w:t>
      </w:r>
      <w:r w:rsidRPr="004C099B">
        <w:rPr>
          <w:rFonts w:ascii="Cambria" w:hAnsi="Cambria" w:cs="Arial"/>
          <w:bCs/>
          <w:sz w:val="22"/>
          <w:szCs w:val="22"/>
        </w:rPr>
        <w:tab/>
      </w:r>
      <w:r w:rsidR="00684A2F">
        <w:rPr>
          <w:rFonts w:ascii="Cambria" w:hAnsi="Cambria" w:cs="Arial"/>
          <w:bCs/>
          <w:sz w:val="22"/>
          <w:szCs w:val="22"/>
        </w:rPr>
        <w:t>C</w:t>
      </w:r>
      <w:r w:rsidR="00CC0710" w:rsidRPr="004C099B">
        <w:rPr>
          <w:rFonts w:ascii="Cambria" w:hAnsi="Cambria" w:cs="Arial"/>
          <w:bCs/>
          <w:sz w:val="22"/>
          <w:szCs w:val="22"/>
        </w:rPr>
        <w:t xml:space="preserve">ena </w:t>
      </w:r>
      <w:r w:rsidR="00C620D4">
        <w:rPr>
          <w:rFonts w:ascii="Cambria" w:hAnsi="Cambria" w:cs="Arial"/>
          <w:bCs/>
          <w:sz w:val="22"/>
          <w:szCs w:val="22"/>
        </w:rPr>
        <w:tab/>
      </w:r>
      <w:r w:rsidR="00C620D4">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14790C">
        <w:rPr>
          <w:rFonts w:ascii="Cambria" w:hAnsi="Cambria" w:cs="Arial"/>
          <w:bCs/>
          <w:sz w:val="22"/>
          <w:szCs w:val="22"/>
        </w:rPr>
        <w:tab/>
      </w:r>
      <w:r w:rsidR="00CC0710" w:rsidRPr="004C099B">
        <w:rPr>
          <w:rFonts w:ascii="Cambria" w:hAnsi="Cambria" w:cs="Arial"/>
          <w:bCs/>
          <w:sz w:val="22"/>
          <w:szCs w:val="22"/>
        </w:rPr>
        <w:t xml:space="preserve">– </w:t>
      </w:r>
      <w:r w:rsidR="0014790C">
        <w:rPr>
          <w:rFonts w:ascii="Cambria" w:hAnsi="Cambria" w:cs="Arial"/>
          <w:bCs/>
          <w:sz w:val="22"/>
          <w:szCs w:val="22"/>
        </w:rPr>
        <w:t>6</w:t>
      </w:r>
      <w:r w:rsidR="007B0A22" w:rsidRPr="004C099B">
        <w:rPr>
          <w:rFonts w:ascii="Cambria" w:hAnsi="Cambria" w:cs="Arial"/>
          <w:bCs/>
          <w:sz w:val="22"/>
          <w:szCs w:val="22"/>
        </w:rPr>
        <w:t>0</w:t>
      </w:r>
      <w:r w:rsidR="00F12839" w:rsidRPr="004C099B">
        <w:rPr>
          <w:rFonts w:ascii="Cambria" w:hAnsi="Cambria" w:cs="Arial"/>
          <w:bCs/>
          <w:sz w:val="22"/>
          <w:szCs w:val="22"/>
        </w:rPr>
        <w:t xml:space="preserve"> </w:t>
      </w:r>
      <w:r w:rsidR="00CC0710" w:rsidRPr="004C099B">
        <w:rPr>
          <w:rFonts w:ascii="Cambria" w:hAnsi="Cambria" w:cs="Arial"/>
          <w:bCs/>
          <w:sz w:val="22"/>
          <w:szCs w:val="22"/>
        </w:rPr>
        <w:t>%</w:t>
      </w:r>
      <w:r>
        <w:rPr>
          <w:rFonts w:ascii="Cambria" w:hAnsi="Cambria" w:cs="Arial"/>
          <w:bCs/>
          <w:sz w:val="22"/>
          <w:szCs w:val="22"/>
        </w:rPr>
        <w:t>,</w:t>
      </w:r>
    </w:p>
    <w:p w:rsidR="00812D81" w:rsidRPr="004C099B" w:rsidRDefault="007D09EE" w:rsidP="00F56C0B">
      <w:pPr>
        <w:spacing w:before="120"/>
        <w:ind w:left="1418" w:hanging="709"/>
        <w:jc w:val="both"/>
        <w:rPr>
          <w:rFonts w:ascii="Cambria" w:hAnsi="Cambria" w:cs="Arial"/>
          <w:bCs/>
          <w:sz w:val="22"/>
          <w:szCs w:val="22"/>
        </w:rPr>
      </w:pPr>
      <w:r>
        <w:rPr>
          <w:rFonts w:ascii="Cambria" w:hAnsi="Cambria" w:cs="Arial"/>
          <w:bCs/>
          <w:sz w:val="22"/>
          <w:szCs w:val="22"/>
        </w:rPr>
        <w:t>2</w:t>
      </w:r>
      <w:r w:rsidR="0014790C">
        <w:rPr>
          <w:rFonts w:ascii="Cambria" w:hAnsi="Cambria" w:cs="Arial"/>
          <w:bCs/>
          <w:sz w:val="22"/>
          <w:szCs w:val="22"/>
        </w:rPr>
        <w:t>)</w:t>
      </w:r>
      <w:r w:rsidR="0014790C">
        <w:rPr>
          <w:rFonts w:ascii="Cambria" w:hAnsi="Cambria" w:cs="Arial"/>
          <w:bCs/>
          <w:sz w:val="22"/>
          <w:szCs w:val="22"/>
        </w:rPr>
        <w:tab/>
      </w:r>
      <w:r w:rsidR="001572A9">
        <w:rPr>
          <w:rFonts w:ascii="Cambria" w:hAnsi="Cambria" w:cs="Arial"/>
          <w:bCs/>
          <w:sz w:val="22"/>
          <w:szCs w:val="22"/>
        </w:rPr>
        <w:t>Samodzielna realizacja</w:t>
      </w:r>
      <w:r w:rsidR="0014790C">
        <w:rPr>
          <w:rFonts w:ascii="Cambria" w:hAnsi="Cambria" w:cs="Arial"/>
          <w:bCs/>
          <w:sz w:val="22"/>
          <w:szCs w:val="22"/>
        </w:rPr>
        <w:t xml:space="preserve"> </w:t>
      </w:r>
      <w:r w:rsidR="001572A9">
        <w:rPr>
          <w:rFonts w:ascii="Cambria" w:hAnsi="Cambria" w:cs="Arial"/>
          <w:bCs/>
          <w:sz w:val="22"/>
          <w:szCs w:val="22"/>
        </w:rPr>
        <w:t xml:space="preserve">kluczowych </w:t>
      </w:r>
      <w:r w:rsidR="00A63E1F">
        <w:rPr>
          <w:rFonts w:ascii="Cambria" w:hAnsi="Cambria" w:cs="Arial"/>
          <w:bCs/>
          <w:sz w:val="22"/>
          <w:szCs w:val="22"/>
        </w:rPr>
        <w:t>elementów (</w:t>
      </w:r>
      <w:r w:rsidR="001572A9">
        <w:rPr>
          <w:rFonts w:ascii="Cambria" w:hAnsi="Cambria" w:cs="Arial"/>
          <w:bCs/>
          <w:sz w:val="22"/>
          <w:szCs w:val="22"/>
        </w:rPr>
        <w:t>części</w:t>
      </w:r>
      <w:r w:rsidR="00A63E1F">
        <w:rPr>
          <w:rFonts w:ascii="Cambria" w:hAnsi="Cambria" w:cs="Arial"/>
          <w:bCs/>
          <w:sz w:val="22"/>
          <w:szCs w:val="22"/>
        </w:rPr>
        <w:t>)</w:t>
      </w:r>
      <w:r w:rsidR="001572A9">
        <w:rPr>
          <w:rFonts w:ascii="Cambria" w:hAnsi="Cambria" w:cs="Arial"/>
          <w:bCs/>
          <w:sz w:val="22"/>
          <w:szCs w:val="22"/>
        </w:rPr>
        <w:t xml:space="preserve"> zamówienia</w:t>
      </w:r>
      <w:r w:rsidR="0014790C">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A63E1F">
        <w:rPr>
          <w:rFonts w:ascii="Cambria" w:hAnsi="Cambria" w:cs="Arial"/>
          <w:bCs/>
          <w:sz w:val="22"/>
          <w:szCs w:val="22"/>
        </w:rPr>
        <w:tab/>
      </w:r>
      <w:r w:rsidR="0014790C">
        <w:rPr>
          <w:rFonts w:ascii="Cambria" w:hAnsi="Cambria" w:cs="Arial"/>
          <w:bCs/>
          <w:sz w:val="22"/>
          <w:szCs w:val="22"/>
        </w:rPr>
        <w:tab/>
      </w:r>
      <w:r w:rsidR="0014790C" w:rsidRPr="004C099B">
        <w:rPr>
          <w:rFonts w:ascii="Cambria" w:hAnsi="Cambria" w:cs="Arial"/>
          <w:bCs/>
          <w:sz w:val="22"/>
          <w:szCs w:val="22"/>
        </w:rPr>
        <w:t xml:space="preserve">– </w:t>
      </w:r>
      <w:r>
        <w:rPr>
          <w:rFonts w:ascii="Cambria" w:hAnsi="Cambria" w:cs="Arial"/>
          <w:bCs/>
          <w:sz w:val="22"/>
          <w:szCs w:val="22"/>
        </w:rPr>
        <w:t>4</w:t>
      </w:r>
      <w:r w:rsidR="0014790C" w:rsidRPr="004C099B">
        <w:rPr>
          <w:rFonts w:ascii="Cambria" w:hAnsi="Cambria" w:cs="Arial"/>
          <w:bCs/>
          <w:sz w:val="22"/>
          <w:szCs w:val="22"/>
        </w:rPr>
        <w:t>0 %</w:t>
      </w:r>
      <w:r w:rsidR="00F56C0B">
        <w:rPr>
          <w:rFonts w:ascii="Cambria" w:hAnsi="Cambria" w:cs="Arial"/>
          <w:bCs/>
          <w:sz w:val="22"/>
          <w:szCs w:val="22"/>
        </w:rPr>
        <w:t>.</w:t>
      </w:r>
    </w:p>
    <w:p w:rsidR="00CC0710" w:rsidRPr="004C099B" w:rsidRDefault="006A2581" w:rsidP="004C099B">
      <w:pPr>
        <w:spacing w:before="120"/>
        <w:rPr>
          <w:rFonts w:ascii="Cambria" w:hAnsi="Cambria" w:cs="Arial"/>
          <w:bCs/>
          <w:sz w:val="22"/>
          <w:szCs w:val="22"/>
        </w:rPr>
      </w:pPr>
      <w:r>
        <w:rPr>
          <w:rFonts w:ascii="Cambria" w:hAnsi="Cambria" w:cs="Arial"/>
          <w:b/>
          <w:bCs/>
          <w:sz w:val="22"/>
          <w:szCs w:val="22"/>
        </w:rPr>
        <w:t>14.2.</w:t>
      </w:r>
      <w:r>
        <w:rPr>
          <w:rFonts w:ascii="Cambria" w:hAnsi="Cambria" w:cs="Arial"/>
          <w:b/>
          <w:bCs/>
          <w:sz w:val="22"/>
          <w:szCs w:val="22"/>
        </w:rPr>
        <w:tab/>
      </w:r>
      <w:r w:rsidR="00CC0710" w:rsidRPr="004C099B">
        <w:rPr>
          <w:rFonts w:ascii="Cambria" w:hAnsi="Cambria" w:cs="Arial"/>
          <w:bCs/>
          <w:sz w:val="22"/>
          <w:szCs w:val="22"/>
        </w:rPr>
        <w:t>Sposób obliczania punktów dla poszczególnych kryteriów:</w:t>
      </w:r>
    </w:p>
    <w:p w:rsidR="00CC0710" w:rsidRPr="00175321" w:rsidRDefault="006A2581" w:rsidP="006A2581">
      <w:pPr>
        <w:spacing w:before="120"/>
        <w:ind w:left="1418" w:hanging="709"/>
        <w:jc w:val="both"/>
        <w:rPr>
          <w:rFonts w:ascii="Cambria" w:hAnsi="Cambria" w:cs="Arial"/>
          <w:bCs/>
          <w:sz w:val="22"/>
          <w:szCs w:val="22"/>
        </w:rPr>
      </w:pPr>
      <w:r w:rsidRPr="00B51EEA">
        <w:rPr>
          <w:rFonts w:ascii="Cambria" w:hAnsi="Cambria" w:cs="Arial"/>
          <w:bCs/>
          <w:sz w:val="22"/>
          <w:szCs w:val="22"/>
        </w:rPr>
        <w:t>1)</w:t>
      </w:r>
      <w:r w:rsidRPr="00B51EEA">
        <w:rPr>
          <w:rFonts w:ascii="Cambria" w:hAnsi="Cambria" w:cs="Arial"/>
          <w:bCs/>
          <w:sz w:val="22"/>
          <w:szCs w:val="22"/>
        </w:rPr>
        <w:tab/>
      </w:r>
      <w:r w:rsidR="00CC0710" w:rsidRPr="00B51EEA">
        <w:rPr>
          <w:rFonts w:ascii="Cambria" w:hAnsi="Cambria" w:cs="Arial"/>
          <w:bCs/>
          <w:sz w:val="22"/>
          <w:szCs w:val="22"/>
        </w:rPr>
        <w:t>W ramach kryterium „</w:t>
      </w:r>
      <w:r w:rsidR="00684A2F" w:rsidRPr="002B377C">
        <w:rPr>
          <w:rFonts w:ascii="Cambria" w:hAnsi="Cambria" w:cs="Arial"/>
          <w:bCs/>
          <w:sz w:val="22"/>
          <w:szCs w:val="22"/>
        </w:rPr>
        <w:t>C</w:t>
      </w:r>
      <w:r w:rsidR="00CC0710" w:rsidRPr="002B377C">
        <w:rPr>
          <w:rFonts w:ascii="Cambria" w:hAnsi="Cambria" w:cs="Arial"/>
          <w:bCs/>
          <w:sz w:val="22"/>
          <w:szCs w:val="22"/>
        </w:rPr>
        <w:t xml:space="preserve">ena” ocena ofert </w:t>
      </w:r>
      <w:r w:rsidR="00CC0710" w:rsidRPr="00175321">
        <w:rPr>
          <w:rFonts w:ascii="Cambria" w:hAnsi="Cambria" w:cs="Arial"/>
          <w:bCs/>
          <w:sz w:val="22"/>
          <w:szCs w:val="22"/>
        </w:rPr>
        <w:t xml:space="preserve">zostanie dokonana przy zastosowaniu wzoru: </w:t>
      </w:r>
    </w:p>
    <w:p w:rsidR="00CC0710" w:rsidRPr="004C099B" w:rsidRDefault="00796B24" w:rsidP="004C099B">
      <w:pPr>
        <w:spacing w:before="120"/>
        <w:ind w:left="4395"/>
        <w:jc w:val="both"/>
        <w:rPr>
          <w:rFonts w:ascii="Cambria" w:hAnsi="Cambria" w:cs="Arial"/>
          <w:bCs/>
          <w:sz w:val="22"/>
          <w:szCs w:val="22"/>
        </w:rPr>
      </w:pPr>
      <w:r w:rsidRPr="004C099B">
        <w:rPr>
          <w:rFonts w:ascii="Cambria" w:hAnsi="Cambria" w:cs="Arial"/>
          <w:bCs/>
          <w:sz w:val="22"/>
          <w:szCs w:val="22"/>
        </w:rPr>
        <w:t xml:space="preserve">Cn </w:t>
      </w:r>
    </w:p>
    <w:p w:rsidR="00CC0710" w:rsidRPr="004C099B" w:rsidRDefault="00CC0710" w:rsidP="004C099B">
      <w:pPr>
        <w:spacing w:before="120"/>
        <w:ind w:left="1418"/>
        <w:jc w:val="center"/>
        <w:rPr>
          <w:rFonts w:ascii="Cambria" w:hAnsi="Cambria" w:cs="Arial"/>
          <w:bCs/>
          <w:sz w:val="22"/>
          <w:szCs w:val="22"/>
        </w:rPr>
      </w:pPr>
      <w:r w:rsidRPr="004C099B">
        <w:rPr>
          <w:rFonts w:ascii="Cambria" w:hAnsi="Cambria" w:cs="Arial"/>
          <w:bCs/>
          <w:sz w:val="22"/>
          <w:szCs w:val="22"/>
        </w:rPr>
        <w:t>C</w:t>
      </w:r>
      <w:r w:rsidR="00796B24" w:rsidRPr="004C099B">
        <w:rPr>
          <w:rFonts w:ascii="Cambria" w:hAnsi="Cambria" w:cs="Arial"/>
          <w:bCs/>
          <w:sz w:val="22"/>
          <w:szCs w:val="22"/>
        </w:rPr>
        <w:t xml:space="preserve"> </w:t>
      </w:r>
      <w:r w:rsidRPr="004C099B">
        <w:rPr>
          <w:rFonts w:ascii="Cambria" w:hAnsi="Cambria" w:cs="Arial"/>
          <w:bCs/>
          <w:sz w:val="22"/>
          <w:szCs w:val="22"/>
        </w:rPr>
        <w:t xml:space="preserve">= ------------ x100 pkt x </w:t>
      </w:r>
      <w:r w:rsidR="00220DA4">
        <w:rPr>
          <w:rFonts w:ascii="Cambria" w:hAnsi="Cambria" w:cs="Arial"/>
          <w:bCs/>
          <w:sz w:val="22"/>
          <w:szCs w:val="22"/>
        </w:rPr>
        <w:t>6</w:t>
      </w:r>
      <w:r w:rsidR="006A67B0" w:rsidRPr="004C099B">
        <w:rPr>
          <w:rFonts w:ascii="Cambria" w:hAnsi="Cambria" w:cs="Arial"/>
          <w:bCs/>
          <w:sz w:val="22"/>
          <w:szCs w:val="22"/>
        </w:rPr>
        <w:t>0 %</w:t>
      </w:r>
    </w:p>
    <w:p w:rsidR="00CC0710" w:rsidRPr="004C099B" w:rsidRDefault="00796B24" w:rsidP="004C099B">
      <w:pPr>
        <w:spacing w:before="120"/>
        <w:ind w:left="4395"/>
        <w:jc w:val="both"/>
        <w:rPr>
          <w:rFonts w:ascii="Cambria" w:hAnsi="Cambria" w:cs="Arial"/>
          <w:bCs/>
          <w:sz w:val="22"/>
          <w:szCs w:val="22"/>
        </w:rPr>
      </w:pPr>
      <w:r w:rsidRPr="004C099B">
        <w:rPr>
          <w:rFonts w:ascii="Cambria" w:hAnsi="Cambria" w:cs="Arial"/>
          <w:bCs/>
          <w:sz w:val="22"/>
          <w:szCs w:val="22"/>
        </w:rPr>
        <w:t xml:space="preserve">Co </w:t>
      </w:r>
    </w:p>
    <w:p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gdzie:</w:t>
      </w:r>
    </w:p>
    <w:p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 xml:space="preserve">C – liczba punktów w </w:t>
      </w:r>
      <w:r w:rsidR="00B51EEA">
        <w:rPr>
          <w:rFonts w:ascii="Cambria" w:hAnsi="Cambria"/>
          <w:bCs/>
          <w:sz w:val="22"/>
          <w:szCs w:val="22"/>
        </w:rPr>
        <w:t xml:space="preserve">ramach </w:t>
      </w:r>
      <w:r>
        <w:rPr>
          <w:rFonts w:ascii="Cambria" w:hAnsi="Cambria"/>
          <w:bCs/>
          <w:sz w:val="22"/>
          <w:szCs w:val="22"/>
        </w:rPr>
        <w:t>kryterium „</w:t>
      </w:r>
      <w:r w:rsidR="00B51EEA">
        <w:rPr>
          <w:rFonts w:ascii="Cambria" w:hAnsi="Cambria"/>
          <w:bCs/>
          <w:sz w:val="22"/>
          <w:szCs w:val="22"/>
        </w:rPr>
        <w:t>C</w:t>
      </w:r>
      <w:r>
        <w:rPr>
          <w:rFonts w:ascii="Cambria" w:hAnsi="Cambria"/>
          <w:bCs/>
          <w:sz w:val="22"/>
          <w:szCs w:val="22"/>
        </w:rPr>
        <w:t>ena”,</w:t>
      </w:r>
    </w:p>
    <w:p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t>Cn - n</w:t>
      </w:r>
      <w:r w:rsidRPr="00796B24">
        <w:rPr>
          <w:rFonts w:ascii="Cambria" w:hAnsi="Cambria"/>
          <w:bCs/>
          <w:sz w:val="22"/>
          <w:szCs w:val="22"/>
        </w:rPr>
        <w:t>ajniższa cena spośród ofert ocenianych</w:t>
      </w:r>
    </w:p>
    <w:p w:rsidR="00796B24" w:rsidRDefault="00796B24" w:rsidP="006A2581">
      <w:pPr>
        <w:pStyle w:val="Tekstpodstawowy2"/>
        <w:spacing w:before="120"/>
        <w:ind w:left="1418"/>
        <w:rPr>
          <w:rFonts w:ascii="Cambria" w:hAnsi="Cambria"/>
          <w:bCs/>
          <w:sz w:val="22"/>
          <w:szCs w:val="22"/>
        </w:rPr>
      </w:pPr>
      <w:r>
        <w:rPr>
          <w:rFonts w:ascii="Cambria" w:hAnsi="Cambria"/>
          <w:bCs/>
          <w:sz w:val="22"/>
          <w:szCs w:val="22"/>
        </w:rPr>
        <w:lastRenderedPageBreak/>
        <w:t xml:space="preserve">Co - </w:t>
      </w:r>
      <w:r w:rsidRPr="00796B24">
        <w:rPr>
          <w:rFonts w:ascii="Cambria" w:hAnsi="Cambria"/>
          <w:bCs/>
          <w:sz w:val="22"/>
          <w:szCs w:val="22"/>
        </w:rPr>
        <w:t xml:space="preserve">cena </w:t>
      </w:r>
      <w:r>
        <w:rPr>
          <w:rFonts w:ascii="Cambria" w:hAnsi="Cambria"/>
          <w:bCs/>
          <w:sz w:val="22"/>
          <w:szCs w:val="22"/>
        </w:rPr>
        <w:t xml:space="preserve">oferty </w:t>
      </w:r>
      <w:r w:rsidRPr="00796B24">
        <w:rPr>
          <w:rFonts w:ascii="Cambria" w:hAnsi="Cambria"/>
          <w:bCs/>
          <w:sz w:val="22"/>
          <w:szCs w:val="22"/>
        </w:rPr>
        <w:t>ocenian</w:t>
      </w:r>
      <w:r>
        <w:rPr>
          <w:rFonts w:ascii="Cambria" w:hAnsi="Cambria"/>
          <w:bCs/>
          <w:sz w:val="22"/>
          <w:szCs w:val="22"/>
        </w:rPr>
        <w:t xml:space="preserve">ej </w:t>
      </w:r>
    </w:p>
    <w:p w:rsidR="00CC0710" w:rsidRDefault="00CC0710" w:rsidP="006A2581">
      <w:pPr>
        <w:pStyle w:val="Tekstpodstawowy2"/>
        <w:spacing w:before="120"/>
        <w:ind w:left="1418"/>
        <w:rPr>
          <w:rFonts w:ascii="Cambria" w:hAnsi="Cambria"/>
          <w:bCs/>
          <w:sz w:val="22"/>
          <w:szCs w:val="22"/>
        </w:rPr>
      </w:pPr>
      <w:r w:rsidRPr="00EB5DE3">
        <w:rPr>
          <w:rFonts w:ascii="Cambria" w:hAnsi="Cambria"/>
          <w:bCs/>
          <w:sz w:val="22"/>
          <w:szCs w:val="22"/>
        </w:rPr>
        <w:t xml:space="preserve">Ocenie w ramach kryterium </w:t>
      </w:r>
      <w:r w:rsidR="006A2581">
        <w:rPr>
          <w:rFonts w:ascii="Cambria" w:hAnsi="Cambria"/>
          <w:bCs/>
          <w:sz w:val="22"/>
          <w:szCs w:val="22"/>
        </w:rPr>
        <w:t>„</w:t>
      </w:r>
      <w:r w:rsidR="00684A2F">
        <w:rPr>
          <w:rFonts w:ascii="Cambria" w:hAnsi="Cambria"/>
          <w:bCs/>
          <w:sz w:val="22"/>
          <w:szCs w:val="22"/>
        </w:rPr>
        <w:t>C</w:t>
      </w:r>
      <w:r w:rsidRPr="00EB5DE3">
        <w:rPr>
          <w:rFonts w:ascii="Cambria" w:hAnsi="Cambria"/>
          <w:bCs/>
          <w:sz w:val="22"/>
          <w:szCs w:val="22"/>
        </w:rPr>
        <w:t>ena</w:t>
      </w:r>
      <w:r w:rsidR="006A2581">
        <w:rPr>
          <w:rFonts w:ascii="Cambria" w:hAnsi="Cambria"/>
          <w:bCs/>
          <w:sz w:val="22"/>
          <w:szCs w:val="22"/>
        </w:rPr>
        <w:t>”</w:t>
      </w:r>
      <w:r w:rsidRPr="00EB5DE3">
        <w:rPr>
          <w:rFonts w:ascii="Cambria" w:hAnsi="Cambria"/>
          <w:bCs/>
          <w:sz w:val="22"/>
          <w:szCs w:val="22"/>
        </w:rPr>
        <w:t xml:space="preserve"> podlegać będzie cena łączna brutto podana w </w:t>
      </w:r>
      <w:r w:rsidR="00B25F20">
        <w:rPr>
          <w:rFonts w:ascii="Cambria" w:hAnsi="Cambria"/>
          <w:bCs/>
          <w:sz w:val="22"/>
          <w:szCs w:val="22"/>
        </w:rPr>
        <w:t xml:space="preserve">Oferta </w:t>
      </w:r>
      <w:r w:rsidR="007D09EE">
        <w:rPr>
          <w:rFonts w:ascii="Cambria" w:hAnsi="Cambria"/>
          <w:bCs/>
          <w:sz w:val="22"/>
          <w:szCs w:val="22"/>
        </w:rPr>
        <w:t xml:space="preserve"> </w:t>
      </w:r>
      <w:r w:rsidR="006A2581">
        <w:rPr>
          <w:rFonts w:ascii="Cambria" w:hAnsi="Cambria"/>
          <w:bCs/>
          <w:sz w:val="22"/>
          <w:szCs w:val="22"/>
        </w:rPr>
        <w:t>dla dane</w:t>
      </w:r>
      <w:r w:rsidR="00A0743B">
        <w:rPr>
          <w:rFonts w:ascii="Cambria" w:hAnsi="Cambria"/>
          <w:bCs/>
          <w:sz w:val="22"/>
          <w:szCs w:val="22"/>
        </w:rPr>
        <w:t xml:space="preserve">go Pakietu </w:t>
      </w:r>
      <w:r w:rsidR="006A2581">
        <w:rPr>
          <w:rFonts w:ascii="Cambria" w:hAnsi="Cambria"/>
          <w:bCs/>
          <w:sz w:val="22"/>
          <w:szCs w:val="22"/>
        </w:rPr>
        <w:t>(</w:t>
      </w:r>
      <w:r w:rsidRPr="00EB5DE3">
        <w:rPr>
          <w:rFonts w:ascii="Cambria" w:hAnsi="Cambria"/>
          <w:bCs/>
          <w:sz w:val="22"/>
          <w:szCs w:val="22"/>
        </w:rPr>
        <w:t>załącznik</w:t>
      </w:r>
      <w:r w:rsidR="000E49FF">
        <w:rPr>
          <w:rFonts w:ascii="Cambria" w:hAnsi="Cambria"/>
          <w:bCs/>
          <w:sz w:val="22"/>
          <w:szCs w:val="22"/>
        </w:rPr>
        <w:t xml:space="preserve"> </w:t>
      </w:r>
      <w:r w:rsidRPr="00EB5DE3">
        <w:rPr>
          <w:rFonts w:ascii="Cambria" w:hAnsi="Cambria"/>
          <w:bCs/>
          <w:sz w:val="22"/>
          <w:szCs w:val="22"/>
        </w:rPr>
        <w:t>nr 1</w:t>
      </w:r>
      <w:r w:rsidR="000E49FF">
        <w:rPr>
          <w:rFonts w:ascii="Cambria" w:hAnsi="Cambria"/>
          <w:bCs/>
          <w:sz w:val="22"/>
          <w:szCs w:val="22"/>
        </w:rPr>
        <w:t xml:space="preserve"> </w:t>
      </w:r>
      <w:r w:rsidRPr="00EB5DE3">
        <w:rPr>
          <w:rFonts w:ascii="Cambria" w:hAnsi="Cambria"/>
          <w:bCs/>
          <w:sz w:val="22"/>
          <w:szCs w:val="22"/>
        </w:rPr>
        <w:t xml:space="preserve">do </w:t>
      </w:r>
      <w:r w:rsidR="008306E7" w:rsidRPr="00EB5DE3">
        <w:rPr>
          <w:rFonts w:ascii="Cambria" w:hAnsi="Cambria"/>
          <w:bCs/>
          <w:sz w:val="22"/>
          <w:szCs w:val="22"/>
        </w:rPr>
        <w:t>SIWZ</w:t>
      </w:r>
      <w:r w:rsidR="006A2581">
        <w:rPr>
          <w:rFonts w:ascii="Cambria" w:hAnsi="Cambria"/>
          <w:bCs/>
          <w:sz w:val="22"/>
          <w:szCs w:val="22"/>
        </w:rPr>
        <w:t>)</w:t>
      </w:r>
      <w:r w:rsidRPr="00EB5DE3">
        <w:rPr>
          <w:rFonts w:ascii="Cambria" w:hAnsi="Cambria"/>
          <w:bCs/>
          <w:sz w:val="22"/>
          <w:szCs w:val="22"/>
        </w:rPr>
        <w:t>.</w:t>
      </w:r>
    </w:p>
    <w:p w:rsidR="000E49FF" w:rsidRPr="00EB5DE3" w:rsidRDefault="000E49FF" w:rsidP="006A2581">
      <w:pPr>
        <w:pStyle w:val="Tekstpodstawowy2"/>
        <w:spacing w:before="120"/>
        <w:ind w:left="1418"/>
        <w:rPr>
          <w:rFonts w:ascii="Cambria" w:hAnsi="Cambria"/>
          <w:bCs/>
          <w:sz w:val="22"/>
          <w:szCs w:val="22"/>
        </w:rPr>
      </w:pPr>
      <w:r w:rsidRPr="000E49FF">
        <w:rPr>
          <w:rFonts w:ascii="Cambria" w:hAnsi="Cambria"/>
          <w:bCs/>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rsidR="002B377C" w:rsidRPr="00CF59B1" w:rsidRDefault="002B377C" w:rsidP="00F045B5">
      <w:pPr>
        <w:spacing w:before="120"/>
        <w:ind w:left="1418" w:hanging="2"/>
        <w:jc w:val="both"/>
        <w:rPr>
          <w:rFonts w:ascii="Cambria" w:hAnsi="Cambria" w:cs="Arial"/>
          <w:bCs/>
          <w:sz w:val="22"/>
          <w:szCs w:val="22"/>
        </w:rPr>
      </w:pPr>
    </w:p>
    <w:p w:rsidR="00776763" w:rsidRPr="00776763" w:rsidRDefault="007C45B9" w:rsidP="00776763">
      <w:pPr>
        <w:spacing w:before="120"/>
        <w:ind w:left="1418" w:hanging="709"/>
        <w:jc w:val="both"/>
        <w:rPr>
          <w:rFonts w:ascii="Cambria" w:hAnsi="Cambria" w:cs="Arial"/>
          <w:bCs/>
          <w:sz w:val="22"/>
          <w:szCs w:val="22"/>
        </w:rPr>
      </w:pPr>
      <w:r>
        <w:rPr>
          <w:rFonts w:ascii="Cambria" w:hAnsi="Cambria" w:cs="Arial"/>
          <w:bCs/>
          <w:sz w:val="22"/>
          <w:szCs w:val="22"/>
        </w:rPr>
        <w:t>2</w:t>
      </w:r>
      <w:r w:rsidR="00F97E6E">
        <w:rPr>
          <w:rFonts w:ascii="Cambria" w:hAnsi="Cambria" w:cs="Arial"/>
          <w:bCs/>
          <w:sz w:val="22"/>
          <w:szCs w:val="22"/>
        </w:rPr>
        <w:t>)</w:t>
      </w:r>
      <w:r w:rsidR="00F97E6E">
        <w:rPr>
          <w:rFonts w:ascii="Cambria" w:hAnsi="Cambria" w:cs="Arial"/>
          <w:bCs/>
          <w:sz w:val="22"/>
          <w:szCs w:val="22"/>
        </w:rPr>
        <w:tab/>
      </w:r>
      <w:r w:rsidR="00F97E6E" w:rsidRPr="00EB5DE3">
        <w:rPr>
          <w:rFonts w:ascii="Cambria" w:hAnsi="Cambria" w:cs="Arial"/>
          <w:bCs/>
          <w:sz w:val="22"/>
          <w:szCs w:val="22"/>
        </w:rPr>
        <w:t>W ramach kryterium „</w:t>
      </w:r>
      <w:r w:rsidR="001572A9">
        <w:rPr>
          <w:rFonts w:ascii="Cambria" w:hAnsi="Cambria" w:cs="Arial"/>
          <w:bCs/>
          <w:sz w:val="22"/>
          <w:szCs w:val="22"/>
        </w:rPr>
        <w:t xml:space="preserve">Samodzielna realizacja kluczowych </w:t>
      </w:r>
      <w:r w:rsidR="00A63E1F">
        <w:rPr>
          <w:rFonts w:ascii="Cambria" w:hAnsi="Cambria" w:cs="Arial"/>
          <w:bCs/>
          <w:sz w:val="22"/>
          <w:szCs w:val="22"/>
        </w:rPr>
        <w:t>elementów (</w:t>
      </w:r>
      <w:r w:rsidR="001572A9">
        <w:rPr>
          <w:rFonts w:ascii="Cambria" w:hAnsi="Cambria" w:cs="Arial"/>
          <w:bCs/>
          <w:sz w:val="22"/>
          <w:szCs w:val="22"/>
        </w:rPr>
        <w:t>części</w:t>
      </w:r>
      <w:r w:rsidR="00A63E1F">
        <w:rPr>
          <w:rFonts w:ascii="Cambria" w:hAnsi="Cambria" w:cs="Arial"/>
          <w:bCs/>
          <w:sz w:val="22"/>
          <w:szCs w:val="22"/>
        </w:rPr>
        <w:t>)</w:t>
      </w:r>
      <w:r w:rsidR="001572A9">
        <w:rPr>
          <w:rFonts w:ascii="Cambria" w:hAnsi="Cambria" w:cs="Arial"/>
          <w:bCs/>
          <w:sz w:val="22"/>
          <w:szCs w:val="22"/>
        </w:rPr>
        <w:t xml:space="preserve"> zamówienia</w:t>
      </w:r>
      <w:r w:rsidR="00F97E6E" w:rsidRPr="00EB5DE3">
        <w:rPr>
          <w:rFonts w:ascii="Cambria" w:hAnsi="Cambria" w:cs="Arial"/>
          <w:bCs/>
          <w:sz w:val="22"/>
          <w:szCs w:val="22"/>
        </w:rPr>
        <w:t xml:space="preserve">” oceniane będzie przyjęcie przez Wykonawcę zobowiązania </w:t>
      </w:r>
      <w:r w:rsidR="00F97E6E">
        <w:rPr>
          <w:rFonts w:ascii="Cambria" w:hAnsi="Cambria" w:cs="Arial"/>
          <w:bCs/>
          <w:sz w:val="22"/>
          <w:szCs w:val="22"/>
        </w:rPr>
        <w:t xml:space="preserve">umownego </w:t>
      </w:r>
      <w:r w:rsidR="00F97E6E" w:rsidRPr="00EB5DE3">
        <w:rPr>
          <w:rFonts w:ascii="Cambria" w:hAnsi="Cambria" w:cs="Arial"/>
          <w:bCs/>
          <w:sz w:val="22"/>
          <w:szCs w:val="22"/>
        </w:rPr>
        <w:t xml:space="preserve">do </w:t>
      </w:r>
      <w:r w:rsidR="00F97E6E" w:rsidRPr="00B676D3">
        <w:rPr>
          <w:rFonts w:ascii="Cambria" w:hAnsi="Cambria" w:cs="Arial"/>
          <w:bCs/>
          <w:sz w:val="22"/>
          <w:szCs w:val="22"/>
        </w:rPr>
        <w:t>wykonywa</w:t>
      </w:r>
      <w:r w:rsidR="00F97E6E">
        <w:rPr>
          <w:rFonts w:ascii="Cambria" w:hAnsi="Cambria" w:cs="Arial"/>
          <w:bCs/>
          <w:sz w:val="22"/>
          <w:szCs w:val="22"/>
        </w:rPr>
        <w:t xml:space="preserve">nia </w:t>
      </w:r>
      <w:r w:rsidR="001572A9">
        <w:rPr>
          <w:rFonts w:ascii="Cambria" w:hAnsi="Cambria" w:cs="Arial"/>
          <w:bCs/>
          <w:sz w:val="22"/>
          <w:szCs w:val="22"/>
        </w:rPr>
        <w:t>kluczowych elementów (części) zamówienia, określonych przez Zamawiającego w SIWZ</w:t>
      </w:r>
      <w:r w:rsidR="00A63E1F">
        <w:rPr>
          <w:rFonts w:ascii="Cambria" w:hAnsi="Cambria" w:cs="Arial"/>
          <w:bCs/>
          <w:sz w:val="22"/>
          <w:szCs w:val="22"/>
        </w:rPr>
        <w:t>,</w:t>
      </w:r>
      <w:r w:rsidR="001572A9">
        <w:rPr>
          <w:rFonts w:ascii="Cambria" w:hAnsi="Cambria" w:cs="Arial"/>
          <w:bCs/>
          <w:sz w:val="22"/>
          <w:szCs w:val="22"/>
        </w:rPr>
        <w:t xml:space="preserve"> samodzielnie</w:t>
      </w:r>
      <w:r w:rsidR="00A63E1F">
        <w:rPr>
          <w:rFonts w:ascii="Cambria" w:hAnsi="Cambria" w:cs="Arial"/>
          <w:bCs/>
          <w:sz w:val="22"/>
          <w:szCs w:val="22"/>
        </w:rPr>
        <w:t xml:space="preserve"> przez Wykonawcę składającego ofertę</w:t>
      </w:r>
      <w:r w:rsidR="001572A9">
        <w:rPr>
          <w:rFonts w:ascii="Cambria" w:hAnsi="Cambria" w:cs="Arial"/>
          <w:bCs/>
          <w:sz w:val="22"/>
          <w:szCs w:val="22"/>
        </w:rPr>
        <w:t xml:space="preserve">, tj. bez </w:t>
      </w:r>
      <w:r w:rsidR="00A63E1F">
        <w:rPr>
          <w:rFonts w:ascii="Cambria" w:hAnsi="Cambria" w:cs="Arial"/>
          <w:bCs/>
          <w:sz w:val="22"/>
          <w:szCs w:val="22"/>
        </w:rPr>
        <w:t xml:space="preserve">udziału </w:t>
      </w:r>
      <w:r w:rsidR="001572A9">
        <w:rPr>
          <w:rFonts w:ascii="Cambria" w:hAnsi="Cambria" w:cs="Arial"/>
          <w:bCs/>
          <w:sz w:val="22"/>
          <w:szCs w:val="22"/>
        </w:rPr>
        <w:t>podwykonawców</w:t>
      </w:r>
      <w:r w:rsidR="00F97E6E" w:rsidRPr="00EB5DE3">
        <w:rPr>
          <w:rFonts w:ascii="Cambria" w:hAnsi="Cambria" w:cs="Arial"/>
          <w:bCs/>
          <w:sz w:val="22"/>
          <w:szCs w:val="22"/>
        </w:rPr>
        <w:t xml:space="preserve">. Zasady realizacji tego zobowiązania oraz zasady odpowiedzialności za jego niewykonanie zostały opisane we wzorze umowy </w:t>
      </w:r>
      <w:r w:rsidR="00776763">
        <w:rPr>
          <w:rFonts w:ascii="Cambria" w:hAnsi="Cambria" w:cs="Arial"/>
          <w:bCs/>
          <w:sz w:val="22"/>
          <w:szCs w:val="22"/>
        </w:rPr>
        <w:t>(</w:t>
      </w:r>
      <w:r w:rsidR="00F97E6E" w:rsidRPr="00EB5DE3">
        <w:rPr>
          <w:rFonts w:ascii="Cambria" w:hAnsi="Cambria" w:cs="Arial"/>
          <w:bCs/>
          <w:sz w:val="22"/>
          <w:szCs w:val="22"/>
        </w:rPr>
        <w:t xml:space="preserve">stanowiącym załącznik </w:t>
      </w:r>
      <w:r w:rsidR="00F97E6E">
        <w:rPr>
          <w:rFonts w:ascii="Cambria" w:hAnsi="Cambria" w:cs="Arial"/>
          <w:bCs/>
          <w:sz w:val="22"/>
          <w:szCs w:val="22"/>
        </w:rPr>
        <w:t xml:space="preserve">nr </w:t>
      </w:r>
      <w:r w:rsidR="00B25F20">
        <w:rPr>
          <w:rFonts w:ascii="Cambria" w:hAnsi="Cambria" w:cs="Arial"/>
          <w:bCs/>
          <w:sz w:val="22"/>
          <w:szCs w:val="22"/>
        </w:rPr>
        <w:t>10</w:t>
      </w:r>
      <w:r w:rsidR="00F97E6E">
        <w:rPr>
          <w:rFonts w:ascii="Cambria" w:hAnsi="Cambria" w:cs="Arial"/>
          <w:bCs/>
          <w:sz w:val="22"/>
          <w:szCs w:val="22"/>
        </w:rPr>
        <w:t xml:space="preserve"> </w:t>
      </w:r>
      <w:r w:rsidR="00F97E6E" w:rsidRPr="00EB5DE3">
        <w:rPr>
          <w:rFonts w:ascii="Cambria" w:hAnsi="Cambria" w:cs="Arial"/>
          <w:bCs/>
          <w:sz w:val="22"/>
          <w:szCs w:val="22"/>
        </w:rPr>
        <w:t>do SIWZ</w:t>
      </w:r>
      <w:r w:rsidR="00776763">
        <w:rPr>
          <w:rFonts w:ascii="Cambria" w:hAnsi="Cambria" w:cs="Arial"/>
          <w:bCs/>
          <w:sz w:val="22"/>
          <w:szCs w:val="22"/>
        </w:rPr>
        <w:t>)</w:t>
      </w:r>
      <w:r w:rsidR="00F97E6E" w:rsidRPr="00EB5DE3">
        <w:rPr>
          <w:rFonts w:ascii="Cambria" w:hAnsi="Cambria" w:cs="Arial"/>
          <w:bCs/>
          <w:sz w:val="22"/>
          <w:szCs w:val="22"/>
        </w:rPr>
        <w:t xml:space="preserve">. </w:t>
      </w:r>
      <w:r w:rsidR="00776763" w:rsidRPr="00776763">
        <w:rPr>
          <w:rFonts w:ascii="Cambria" w:hAnsi="Cambria" w:cs="Arial"/>
          <w:bCs/>
          <w:sz w:val="22"/>
          <w:szCs w:val="22"/>
        </w:rPr>
        <w:t xml:space="preserve">We wzorze umowy (stanowiącym załącznik nr </w:t>
      </w:r>
      <w:r w:rsidR="00B25F20">
        <w:rPr>
          <w:rFonts w:ascii="Cambria" w:hAnsi="Cambria" w:cs="Arial"/>
          <w:bCs/>
          <w:sz w:val="22"/>
          <w:szCs w:val="22"/>
        </w:rPr>
        <w:t>10</w:t>
      </w:r>
      <w:r w:rsidR="00776763" w:rsidRPr="00776763">
        <w:rPr>
          <w:rFonts w:ascii="Cambria" w:hAnsi="Cambria" w:cs="Arial"/>
          <w:bCs/>
          <w:sz w:val="22"/>
          <w:szCs w:val="22"/>
        </w:rPr>
        <w:t xml:space="preserve"> do SIWZ) zobowiązanie do wykonywania kluczowych elementów (części) zamówienia, określonych przez Zamawiającego w SIWZ, samodzielnie przez Wykonawcę składającego ofertę, tj. bez udziału podwykonawców jest określane jako „Obowiązek </w:t>
      </w:r>
      <w:r w:rsidR="001D225F">
        <w:rPr>
          <w:rFonts w:ascii="Cambria" w:hAnsi="Cambria" w:cs="Arial"/>
          <w:bCs/>
          <w:sz w:val="22"/>
          <w:szCs w:val="22"/>
        </w:rPr>
        <w:t>Samodzielnej Realizacji</w:t>
      </w:r>
      <w:r w:rsidR="00776763" w:rsidRPr="00776763">
        <w:rPr>
          <w:rFonts w:ascii="Cambria" w:hAnsi="Cambria" w:cs="Arial"/>
          <w:bCs/>
          <w:sz w:val="22"/>
          <w:szCs w:val="22"/>
        </w:rPr>
        <w:t>”.</w:t>
      </w:r>
      <w:r w:rsidR="00776763" w:rsidRPr="00776763" w:rsidDel="000D6136">
        <w:rPr>
          <w:rFonts w:ascii="Cambria" w:hAnsi="Cambria" w:cs="Arial"/>
          <w:bCs/>
          <w:sz w:val="22"/>
          <w:szCs w:val="22"/>
        </w:rPr>
        <w:t xml:space="preserve"> </w:t>
      </w:r>
    </w:p>
    <w:p w:rsidR="00A63E1F" w:rsidRPr="002B554E" w:rsidRDefault="00A63E1F" w:rsidP="00F97E6E">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 xml:space="preserve">Kluczowe elementy (części) zamówienia dla poszczególnych </w:t>
      </w:r>
      <w:r w:rsidR="00A0743B" w:rsidRPr="002B554E">
        <w:rPr>
          <w:rFonts w:ascii="Cambria" w:hAnsi="Cambria" w:cs="Arial"/>
          <w:bCs/>
          <w:sz w:val="22"/>
          <w:szCs w:val="22"/>
        </w:rPr>
        <w:t>Pakietów obejmują następujące czynności:</w:t>
      </w:r>
    </w:p>
    <w:p w:rsidR="00A0743B" w:rsidRPr="002B554E" w:rsidRDefault="00A0743B" w:rsidP="00F97E6E">
      <w:pPr>
        <w:tabs>
          <w:tab w:val="left" w:pos="1985"/>
        </w:tabs>
        <w:spacing w:before="120"/>
        <w:ind w:left="1418"/>
        <w:jc w:val="both"/>
        <w:rPr>
          <w:rFonts w:ascii="Cambria" w:hAnsi="Cambria" w:cs="Arial"/>
          <w:bCs/>
          <w:sz w:val="22"/>
          <w:szCs w:val="22"/>
        </w:rPr>
      </w:pPr>
      <w:r w:rsidRPr="000359C6">
        <w:rPr>
          <w:rFonts w:ascii="Cambria" w:hAnsi="Cambria" w:cs="Arial"/>
          <w:bCs/>
          <w:sz w:val="22"/>
          <w:szCs w:val="22"/>
        </w:rPr>
        <w:t xml:space="preserve">Pakiet I </w:t>
      </w:r>
      <w:r w:rsidR="004C183F" w:rsidRPr="000359C6">
        <w:rPr>
          <w:rFonts w:ascii="Cambria" w:hAnsi="Cambria" w:cs="Arial"/>
          <w:bCs/>
          <w:sz w:val="22"/>
          <w:szCs w:val="22"/>
        </w:rPr>
        <w:t>–</w:t>
      </w:r>
      <w:r w:rsidRPr="000359C6">
        <w:rPr>
          <w:rFonts w:ascii="Cambria" w:hAnsi="Cambria" w:cs="Arial"/>
          <w:bCs/>
          <w:sz w:val="22"/>
          <w:szCs w:val="22"/>
        </w:rPr>
        <w:t xml:space="preserve"> </w:t>
      </w:r>
      <w:r w:rsidR="004C183F" w:rsidRPr="000359C6">
        <w:rPr>
          <w:rFonts w:ascii="Cambria" w:hAnsi="Cambria" w:cs="Arial"/>
          <w:bCs/>
          <w:sz w:val="22"/>
          <w:szCs w:val="22"/>
        </w:rPr>
        <w:t>VII</w:t>
      </w:r>
      <w:r w:rsidR="00E2399A">
        <w:rPr>
          <w:rFonts w:ascii="Cambria" w:hAnsi="Cambria" w:cs="Arial"/>
          <w:bCs/>
          <w:sz w:val="22"/>
          <w:szCs w:val="22"/>
        </w:rPr>
        <w:t>:</w:t>
      </w:r>
      <w:r w:rsidR="004C183F" w:rsidRPr="000359C6">
        <w:rPr>
          <w:rFonts w:ascii="Cambria" w:hAnsi="Cambria" w:cs="Arial"/>
          <w:bCs/>
          <w:sz w:val="22"/>
          <w:szCs w:val="22"/>
        </w:rPr>
        <w:t xml:space="preserve"> Pozyskanie </w:t>
      </w:r>
      <w:r w:rsidR="00E2399A">
        <w:rPr>
          <w:rFonts w:ascii="Cambria" w:hAnsi="Cambria" w:cs="Arial"/>
          <w:bCs/>
          <w:sz w:val="22"/>
          <w:szCs w:val="22"/>
        </w:rPr>
        <w:t xml:space="preserve">i zrywka </w:t>
      </w:r>
      <w:r w:rsidR="004C183F" w:rsidRPr="000359C6">
        <w:rPr>
          <w:rFonts w:ascii="Cambria" w:hAnsi="Cambria" w:cs="Arial"/>
          <w:bCs/>
          <w:sz w:val="22"/>
          <w:szCs w:val="22"/>
        </w:rPr>
        <w:t>drewna</w:t>
      </w:r>
      <w:r w:rsidR="00E2399A">
        <w:rPr>
          <w:rFonts w:ascii="Cambria" w:hAnsi="Cambria" w:cs="Arial"/>
          <w:bCs/>
          <w:sz w:val="22"/>
          <w:szCs w:val="22"/>
        </w:rPr>
        <w:t xml:space="preserve"> oraz ochrona i pielęgnacja lasu (PIEL, CW, CP)</w:t>
      </w:r>
    </w:p>
    <w:p w:rsidR="002840F4" w:rsidRDefault="00F97E6E" w:rsidP="00F97E6E">
      <w:pPr>
        <w:tabs>
          <w:tab w:val="left" w:pos="1985"/>
        </w:tabs>
        <w:spacing w:before="120"/>
        <w:ind w:left="1418"/>
        <w:jc w:val="both"/>
        <w:rPr>
          <w:rFonts w:ascii="Cambria" w:hAnsi="Cambria" w:cs="Arial"/>
          <w:bCs/>
          <w:sz w:val="22"/>
          <w:szCs w:val="22"/>
        </w:rPr>
      </w:pPr>
      <w:r w:rsidRPr="00EB5DE3">
        <w:rPr>
          <w:rFonts w:ascii="Cambria" w:hAnsi="Cambria" w:cs="Arial"/>
          <w:bCs/>
          <w:sz w:val="22"/>
          <w:szCs w:val="22"/>
        </w:rPr>
        <w:t xml:space="preserve">Wykonawca </w:t>
      </w:r>
      <w:r>
        <w:rPr>
          <w:rFonts w:ascii="Cambria" w:hAnsi="Cambria" w:cs="Arial"/>
          <w:bCs/>
          <w:sz w:val="22"/>
          <w:szCs w:val="22"/>
        </w:rPr>
        <w:t>zamieści</w:t>
      </w:r>
      <w:r w:rsidRPr="00EB5DE3">
        <w:rPr>
          <w:rFonts w:ascii="Cambria" w:hAnsi="Cambria" w:cs="Arial"/>
          <w:bCs/>
          <w:sz w:val="22"/>
          <w:szCs w:val="22"/>
        </w:rPr>
        <w:t xml:space="preserve"> informacj</w:t>
      </w:r>
      <w:r>
        <w:rPr>
          <w:rFonts w:ascii="Cambria" w:hAnsi="Cambria" w:cs="Arial"/>
          <w:bCs/>
          <w:sz w:val="22"/>
          <w:szCs w:val="22"/>
        </w:rPr>
        <w:t>ę</w:t>
      </w:r>
      <w:r w:rsidRPr="00EB5DE3">
        <w:rPr>
          <w:rFonts w:ascii="Cambria" w:hAnsi="Cambria" w:cs="Arial"/>
          <w:bCs/>
          <w:sz w:val="22"/>
          <w:szCs w:val="22"/>
        </w:rPr>
        <w:t xml:space="preserve"> o przyjęciu na siebie </w:t>
      </w:r>
      <w:r w:rsidRPr="005F2C5C">
        <w:rPr>
          <w:rFonts w:ascii="Cambria" w:hAnsi="Cambria" w:cs="Arial"/>
          <w:bCs/>
          <w:sz w:val="22"/>
          <w:szCs w:val="22"/>
        </w:rPr>
        <w:t xml:space="preserve">zobowiązania umownego do </w:t>
      </w:r>
      <w:r w:rsidR="001572A9">
        <w:rPr>
          <w:rFonts w:ascii="Cambria" w:hAnsi="Cambria" w:cs="Arial"/>
          <w:bCs/>
          <w:sz w:val="22"/>
          <w:szCs w:val="22"/>
        </w:rPr>
        <w:t>samodzielnej</w:t>
      </w:r>
      <w:r w:rsidR="001572A9" w:rsidRPr="001572A9">
        <w:rPr>
          <w:rFonts w:ascii="Cambria" w:hAnsi="Cambria" w:cs="Arial"/>
          <w:bCs/>
          <w:sz w:val="22"/>
          <w:szCs w:val="22"/>
        </w:rPr>
        <w:t xml:space="preserve"> </w:t>
      </w:r>
      <w:r w:rsidR="001572A9">
        <w:rPr>
          <w:rFonts w:ascii="Cambria" w:hAnsi="Cambria" w:cs="Arial"/>
          <w:bCs/>
          <w:sz w:val="22"/>
          <w:szCs w:val="22"/>
        </w:rPr>
        <w:t>realizacji</w:t>
      </w:r>
      <w:r w:rsidR="001572A9" w:rsidRPr="001572A9">
        <w:rPr>
          <w:rFonts w:ascii="Cambria" w:hAnsi="Cambria" w:cs="Arial"/>
          <w:bCs/>
          <w:sz w:val="22"/>
          <w:szCs w:val="22"/>
        </w:rPr>
        <w:t xml:space="preserve"> kluczowych części zamówienia </w:t>
      </w:r>
      <w:r w:rsidRPr="00EB5DE3">
        <w:rPr>
          <w:rFonts w:ascii="Cambria" w:hAnsi="Cambria" w:cs="Arial"/>
          <w:bCs/>
          <w:sz w:val="22"/>
          <w:szCs w:val="22"/>
        </w:rPr>
        <w:t xml:space="preserve">w </w:t>
      </w:r>
      <w:r w:rsidR="00B25F20">
        <w:rPr>
          <w:rFonts w:ascii="Cambria" w:hAnsi="Cambria" w:cs="Arial"/>
          <w:bCs/>
          <w:sz w:val="22"/>
          <w:szCs w:val="22"/>
        </w:rPr>
        <w:t xml:space="preserve">Ofercie </w:t>
      </w:r>
      <w:r w:rsidRPr="00EB5DE3">
        <w:rPr>
          <w:rFonts w:ascii="Cambria" w:hAnsi="Cambria" w:cs="Arial"/>
          <w:bCs/>
          <w:sz w:val="22"/>
          <w:szCs w:val="22"/>
        </w:rPr>
        <w:t xml:space="preserve">(załącznik </w:t>
      </w:r>
      <w:r>
        <w:rPr>
          <w:rFonts w:ascii="Cambria" w:hAnsi="Cambria" w:cs="Arial"/>
          <w:bCs/>
          <w:sz w:val="22"/>
          <w:szCs w:val="22"/>
        </w:rPr>
        <w:t xml:space="preserve">nr </w:t>
      </w:r>
      <w:r w:rsidRPr="00EB5DE3">
        <w:rPr>
          <w:rFonts w:ascii="Cambria" w:hAnsi="Cambria" w:cs="Arial"/>
          <w:bCs/>
          <w:sz w:val="22"/>
          <w:szCs w:val="22"/>
        </w:rPr>
        <w:t>1</w:t>
      </w:r>
      <w:r>
        <w:rPr>
          <w:rFonts w:ascii="Cambria" w:hAnsi="Cambria" w:cs="Arial"/>
          <w:bCs/>
          <w:sz w:val="22"/>
          <w:szCs w:val="22"/>
        </w:rPr>
        <w:t xml:space="preserve"> </w:t>
      </w:r>
      <w:r w:rsidRPr="00EB5DE3">
        <w:rPr>
          <w:rFonts w:ascii="Cambria" w:hAnsi="Cambria" w:cs="Arial"/>
          <w:bCs/>
          <w:sz w:val="22"/>
          <w:szCs w:val="22"/>
        </w:rPr>
        <w:t xml:space="preserve">do SIWZ). </w:t>
      </w:r>
      <w:r>
        <w:rPr>
          <w:rFonts w:ascii="Cambria" w:hAnsi="Cambria" w:cs="Arial"/>
          <w:bCs/>
          <w:sz w:val="22"/>
          <w:szCs w:val="22"/>
        </w:rPr>
        <w:t xml:space="preserve">Brak wskazania w </w:t>
      </w:r>
      <w:r w:rsidR="00B25F20">
        <w:rPr>
          <w:rFonts w:ascii="Cambria" w:hAnsi="Cambria" w:cs="Arial"/>
          <w:bCs/>
          <w:sz w:val="22"/>
          <w:szCs w:val="22"/>
        </w:rPr>
        <w:t>Ofercie</w:t>
      </w:r>
      <w:r w:rsidR="007D09EE">
        <w:rPr>
          <w:rFonts w:ascii="Cambria" w:hAnsi="Cambria" w:cs="Arial"/>
          <w:bCs/>
          <w:sz w:val="22"/>
          <w:szCs w:val="22"/>
        </w:rPr>
        <w:t xml:space="preserve"> </w:t>
      </w:r>
      <w:r>
        <w:rPr>
          <w:rFonts w:ascii="Cambria" w:hAnsi="Cambria" w:cs="Arial"/>
          <w:bCs/>
          <w:sz w:val="22"/>
          <w:szCs w:val="22"/>
        </w:rPr>
        <w:t xml:space="preserve">przyjęcia przez Wykonawcę </w:t>
      </w:r>
      <w:r w:rsidRPr="00EB5DE3">
        <w:rPr>
          <w:rFonts w:ascii="Cambria" w:hAnsi="Cambria" w:cs="Arial"/>
          <w:bCs/>
          <w:sz w:val="22"/>
          <w:szCs w:val="22"/>
        </w:rPr>
        <w:t>zobowiązania</w:t>
      </w:r>
      <w:r>
        <w:rPr>
          <w:rFonts w:ascii="Cambria" w:hAnsi="Cambria" w:cs="Arial"/>
          <w:bCs/>
          <w:sz w:val="22"/>
          <w:szCs w:val="22"/>
        </w:rPr>
        <w:t xml:space="preserve">, o którym mowa w zdaniu poprzednim będzie uznawane jako nieprzyjęcie takiego zobowiązania, a </w:t>
      </w:r>
      <w:r w:rsidR="00B25F20">
        <w:rPr>
          <w:rFonts w:ascii="Cambria" w:hAnsi="Cambria" w:cs="Arial"/>
          <w:bCs/>
          <w:sz w:val="22"/>
          <w:szCs w:val="22"/>
        </w:rPr>
        <w:t>O</w:t>
      </w:r>
      <w:r>
        <w:rPr>
          <w:rFonts w:ascii="Cambria" w:hAnsi="Cambria" w:cs="Arial"/>
          <w:bCs/>
          <w:sz w:val="22"/>
          <w:szCs w:val="22"/>
        </w:rPr>
        <w:t>ferta</w:t>
      </w:r>
      <w:r w:rsidR="00B25F20">
        <w:rPr>
          <w:rFonts w:ascii="Cambria" w:hAnsi="Cambria" w:cs="Arial"/>
          <w:bCs/>
          <w:sz w:val="22"/>
          <w:szCs w:val="22"/>
        </w:rPr>
        <w:t xml:space="preserve"> Wykonawcy</w:t>
      </w:r>
      <w:r>
        <w:rPr>
          <w:rFonts w:ascii="Cambria" w:hAnsi="Cambria" w:cs="Arial"/>
          <w:bCs/>
          <w:sz w:val="22"/>
          <w:szCs w:val="22"/>
        </w:rPr>
        <w:t xml:space="preserve"> uzyska 0 pkt w ramach niniejszego kryterium oceny ofert. </w:t>
      </w:r>
      <w:r w:rsidRPr="00EB5DE3">
        <w:rPr>
          <w:rFonts w:ascii="Cambria" w:hAnsi="Cambria" w:cs="Arial"/>
          <w:bCs/>
          <w:sz w:val="22"/>
          <w:szCs w:val="22"/>
        </w:rPr>
        <w:t xml:space="preserve">Oferta Wykonawcy, który zaciągnie takie zobowiązanie otrzyma </w:t>
      </w:r>
      <w:r w:rsidR="007D09EE">
        <w:rPr>
          <w:rFonts w:ascii="Cambria" w:hAnsi="Cambria" w:cs="Arial"/>
          <w:bCs/>
          <w:sz w:val="22"/>
          <w:szCs w:val="22"/>
        </w:rPr>
        <w:t>4</w:t>
      </w:r>
      <w:r>
        <w:rPr>
          <w:rFonts w:ascii="Cambria" w:hAnsi="Cambria" w:cs="Arial"/>
          <w:bCs/>
          <w:sz w:val="22"/>
          <w:szCs w:val="22"/>
        </w:rPr>
        <w:t>0 pkt.</w:t>
      </w:r>
    </w:p>
    <w:p w:rsidR="00757623" w:rsidRDefault="00757623" w:rsidP="00F97E6E">
      <w:pPr>
        <w:tabs>
          <w:tab w:val="left" w:pos="1985"/>
        </w:tabs>
        <w:spacing w:before="120"/>
        <w:ind w:left="1418"/>
        <w:jc w:val="both"/>
        <w:rPr>
          <w:rFonts w:ascii="Cambria" w:hAnsi="Cambria" w:cs="Arial"/>
          <w:bCs/>
          <w:sz w:val="22"/>
          <w:szCs w:val="22"/>
        </w:rPr>
      </w:pPr>
      <w:r w:rsidRPr="00735B74">
        <w:rPr>
          <w:rFonts w:ascii="Cambria" w:hAnsi="Cambria" w:cs="Arial"/>
          <w:bCs/>
          <w:sz w:val="22"/>
          <w:szCs w:val="22"/>
        </w:rPr>
        <w:t xml:space="preserve">Zamawiający przy obliczaniu punktów w pkt. 14.2 określa kluczowe czynności  samodzielnej realizacji jako: pozyskanie i zrywka drewna oraz </w:t>
      </w:r>
      <w:r w:rsidR="00E2399A">
        <w:rPr>
          <w:rFonts w:ascii="Cambria" w:hAnsi="Cambria" w:cs="Arial"/>
          <w:bCs/>
          <w:sz w:val="22"/>
          <w:szCs w:val="22"/>
        </w:rPr>
        <w:t xml:space="preserve">ochrona i </w:t>
      </w:r>
      <w:r w:rsidRPr="00735B74">
        <w:rPr>
          <w:rFonts w:ascii="Cambria" w:hAnsi="Cambria" w:cs="Arial"/>
          <w:bCs/>
          <w:sz w:val="22"/>
          <w:szCs w:val="22"/>
        </w:rPr>
        <w:t>pielęgnacja lasu</w:t>
      </w:r>
      <w:r w:rsidR="00E2399A">
        <w:rPr>
          <w:rFonts w:ascii="Cambria" w:hAnsi="Cambria" w:cs="Arial"/>
          <w:bCs/>
          <w:sz w:val="22"/>
          <w:szCs w:val="22"/>
        </w:rPr>
        <w:t xml:space="preserve"> (PIEL, CW, CP)</w:t>
      </w:r>
      <w:r w:rsidR="009A0F17" w:rsidRPr="00735B74">
        <w:rPr>
          <w:rFonts w:ascii="Cambria" w:hAnsi="Cambria" w:cs="Arial"/>
          <w:bCs/>
          <w:sz w:val="22"/>
          <w:szCs w:val="22"/>
        </w:rPr>
        <w:t>.</w:t>
      </w:r>
    </w:p>
    <w:p w:rsidR="00CC100A" w:rsidRPr="00CC100A" w:rsidRDefault="00CC100A" w:rsidP="004C099B">
      <w:pPr>
        <w:spacing w:before="120"/>
        <w:ind w:left="709" w:hanging="709"/>
        <w:jc w:val="both"/>
        <w:rPr>
          <w:rFonts w:ascii="Cambria" w:hAnsi="Cambria" w:cs="Arial"/>
          <w:sz w:val="22"/>
          <w:szCs w:val="22"/>
        </w:rPr>
      </w:pPr>
      <w:r w:rsidRPr="004C099B">
        <w:rPr>
          <w:rFonts w:ascii="Cambria" w:hAnsi="Cambria" w:cs="Arial"/>
          <w:b/>
          <w:bCs/>
          <w:sz w:val="22"/>
          <w:szCs w:val="22"/>
        </w:rPr>
        <w:t>14.3.</w:t>
      </w:r>
      <w:r w:rsidRPr="004C099B">
        <w:rPr>
          <w:rFonts w:ascii="Cambria" w:hAnsi="Cambria" w:cs="Arial"/>
          <w:b/>
          <w:bCs/>
          <w:sz w:val="22"/>
          <w:szCs w:val="22"/>
        </w:rPr>
        <w:tab/>
      </w:r>
      <w:r w:rsidR="00CC0710" w:rsidRPr="00CC100A">
        <w:rPr>
          <w:rFonts w:ascii="Cambria" w:hAnsi="Cambria" w:cs="Arial"/>
          <w:bCs/>
          <w:sz w:val="22"/>
          <w:szCs w:val="22"/>
        </w:rPr>
        <w:t xml:space="preserve">Za najkorzystniejszą </w:t>
      </w:r>
      <w:r w:rsidR="00B91AE8" w:rsidRPr="00CC100A">
        <w:rPr>
          <w:rFonts w:ascii="Cambria" w:hAnsi="Cambria" w:cs="Arial"/>
          <w:bCs/>
          <w:sz w:val="22"/>
          <w:szCs w:val="22"/>
        </w:rPr>
        <w:t>ofertę w dan</w:t>
      </w:r>
      <w:r w:rsidR="00A0743B">
        <w:rPr>
          <w:rFonts w:ascii="Cambria" w:hAnsi="Cambria" w:cs="Arial"/>
          <w:bCs/>
          <w:sz w:val="22"/>
          <w:szCs w:val="22"/>
        </w:rPr>
        <w:t xml:space="preserve">ym Pakiecie </w:t>
      </w:r>
      <w:r w:rsidR="00CC0710" w:rsidRPr="00CC100A">
        <w:rPr>
          <w:rFonts w:ascii="Cambria" w:hAnsi="Cambria" w:cs="Arial"/>
          <w:bCs/>
          <w:sz w:val="22"/>
          <w:szCs w:val="22"/>
        </w:rPr>
        <w:t xml:space="preserve">uznana zostanie </w:t>
      </w:r>
      <w:r w:rsidR="00B25F20">
        <w:rPr>
          <w:rFonts w:ascii="Cambria" w:hAnsi="Cambria" w:cs="Arial"/>
          <w:bCs/>
          <w:sz w:val="22"/>
          <w:szCs w:val="22"/>
        </w:rPr>
        <w:t>O</w:t>
      </w:r>
      <w:r w:rsidR="00CC0710" w:rsidRPr="00CC100A">
        <w:rPr>
          <w:rFonts w:ascii="Cambria" w:hAnsi="Cambria" w:cs="Arial"/>
          <w:bCs/>
          <w:sz w:val="22"/>
          <w:szCs w:val="22"/>
        </w:rPr>
        <w:t>ferta</w:t>
      </w:r>
      <w:r w:rsidR="00B25F20">
        <w:rPr>
          <w:rFonts w:ascii="Cambria" w:hAnsi="Cambria" w:cs="Arial"/>
          <w:bCs/>
          <w:sz w:val="22"/>
          <w:szCs w:val="22"/>
        </w:rPr>
        <w:t xml:space="preserve"> Wykonawcy</w:t>
      </w:r>
      <w:r w:rsidR="00CC0710" w:rsidRPr="00CC100A">
        <w:rPr>
          <w:rFonts w:ascii="Cambria" w:hAnsi="Cambria" w:cs="Arial"/>
          <w:bCs/>
          <w:sz w:val="22"/>
          <w:szCs w:val="22"/>
        </w:rPr>
        <w:t>, która uzyska największą</w:t>
      </w:r>
      <w:r w:rsidR="009663BC" w:rsidRPr="002B377C">
        <w:rPr>
          <w:rFonts w:ascii="Cambria" w:hAnsi="Cambria" w:cs="Arial"/>
          <w:bCs/>
          <w:sz w:val="22"/>
          <w:szCs w:val="22"/>
        </w:rPr>
        <w:t xml:space="preserve"> sumę </w:t>
      </w:r>
      <w:r w:rsidR="00CC0710" w:rsidRPr="002B377C">
        <w:rPr>
          <w:rFonts w:ascii="Cambria" w:hAnsi="Cambria" w:cs="Arial"/>
          <w:bCs/>
          <w:sz w:val="22"/>
          <w:szCs w:val="22"/>
        </w:rPr>
        <w:t>punktów</w:t>
      </w:r>
      <w:r w:rsidR="009663BC" w:rsidRPr="002B377C">
        <w:rPr>
          <w:rFonts w:ascii="Cambria" w:hAnsi="Cambria" w:cs="Arial"/>
          <w:bCs/>
          <w:sz w:val="22"/>
          <w:szCs w:val="22"/>
        </w:rPr>
        <w:t xml:space="preserve"> uzyskanych w ww. kryteriach oceny ofert</w:t>
      </w:r>
      <w:r w:rsidR="00CC0710" w:rsidRPr="002B377C">
        <w:rPr>
          <w:rFonts w:ascii="Cambria" w:hAnsi="Cambria" w:cs="Arial"/>
          <w:bCs/>
          <w:sz w:val="22"/>
          <w:szCs w:val="22"/>
        </w:rPr>
        <w:t>.</w:t>
      </w:r>
      <w:r w:rsidR="009663BC" w:rsidRPr="002B377C">
        <w:rPr>
          <w:rFonts w:ascii="Cambria" w:hAnsi="Cambria" w:cs="Arial"/>
          <w:bCs/>
          <w:sz w:val="22"/>
          <w:szCs w:val="22"/>
        </w:rPr>
        <w:t xml:space="preserve"> </w:t>
      </w:r>
      <w:r w:rsidR="00203914" w:rsidRPr="002B377C">
        <w:rPr>
          <w:rFonts w:ascii="Cambria" w:hAnsi="Cambria" w:cs="Arial"/>
          <w:bCs/>
          <w:sz w:val="22"/>
          <w:szCs w:val="22"/>
        </w:rPr>
        <w:t>Kryteria wskazane w pkt</w:t>
      </w:r>
      <w:r w:rsidR="004C183F">
        <w:rPr>
          <w:rFonts w:ascii="Cambria" w:hAnsi="Cambria" w:cs="Arial"/>
          <w:bCs/>
          <w:sz w:val="22"/>
          <w:szCs w:val="22"/>
        </w:rPr>
        <w:t>.</w:t>
      </w:r>
      <w:r w:rsidR="00203914" w:rsidRPr="002B377C">
        <w:rPr>
          <w:rFonts w:ascii="Cambria" w:hAnsi="Cambria" w:cs="Arial"/>
          <w:bCs/>
          <w:sz w:val="22"/>
          <w:szCs w:val="22"/>
        </w:rPr>
        <w:t xml:space="preserve"> 14.1. zostaną zastosowane we wszystkich </w:t>
      </w:r>
      <w:r w:rsidR="00A0743B">
        <w:rPr>
          <w:rFonts w:ascii="Cambria" w:hAnsi="Cambria" w:cs="Arial"/>
          <w:bCs/>
          <w:sz w:val="22"/>
          <w:szCs w:val="22"/>
        </w:rPr>
        <w:t>Pakietach</w:t>
      </w:r>
      <w:r w:rsidR="00203914" w:rsidRPr="002B377C">
        <w:rPr>
          <w:rFonts w:ascii="Cambria" w:hAnsi="Cambria" w:cs="Arial"/>
          <w:bCs/>
          <w:sz w:val="22"/>
          <w:szCs w:val="22"/>
        </w:rPr>
        <w:t>.</w:t>
      </w:r>
      <w:r w:rsidR="00771E88">
        <w:rPr>
          <w:rFonts w:ascii="Cambria" w:hAnsi="Cambria" w:cs="Arial"/>
          <w:bCs/>
          <w:sz w:val="22"/>
          <w:szCs w:val="22"/>
        </w:rPr>
        <w:t xml:space="preserve"> Oferta może uzyskać maksymalnie 100 punktów.</w:t>
      </w:r>
    </w:p>
    <w:p w:rsidR="00187EB0" w:rsidRPr="00E10342" w:rsidRDefault="00CC100A" w:rsidP="00E10342">
      <w:pPr>
        <w:spacing w:before="120"/>
        <w:ind w:left="709" w:hanging="709"/>
        <w:jc w:val="both"/>
        <w:rPr>
          <w:rFonts w:ascii="Cambria" w:hAnsi="Cambria" w:cs="Arial"/>
          <w:sz w:val="22"/>
          <w:szCs w:val="22"/>
        </w:rPr>
      </w:pPr>
      <w:r w:rsidRPr="004C099B">
        <w:rPr>
          <w:rFonts w:ascii="Cambria" w:hAnsi="Cambria" w:cs="Arial"/>
          <w:b/>
          <w:sz w:val="22"/>
          <w:szCs w:val="22"/>
        </w:rPr>
        <w:t>14.4.</w:t>
      </w:r>
      <w:r w:rsidRPr="004C099B">
        <w:rPr>
          <w:rFonts w:ascii="Cambria" w:hAnsi="Cambria" w:cs="Arial"/>
          <w:b/>
          <w:sz w:val="22"/>
          <w:szCs w:val="22"/>
        </w:rPr>
        <w:tab/>
      </w:r>
      <w:r w:rsidR="009663BC" w:rsidRPr="00187EB0">
        <w:rPr>
          <w:rFonts w:ascii="Cambria" w:hAnsi="Cambria" w:cs="Arial"/>
          <w:sz w:val="22"/>
          <w:szCs w:val="22"/>
        </w:rPr>
        <w:t xml:space="preserve">Jeżeli nie można wybrać oferty najkorzystniejszej z uwagi na to, że dwie lub więcej ofert przedstawia taki sam bilans ceny i innych kryteriów oceny ofert, </w:t>
      </w:r>
      <w:r w:rsidR="00E10342">
        <w:rPr>
          <w:rFonts w:ascii="Cambria" w:hAnsi="Cambria" w:cs="Arial"/>
          <w:sz w:val="22"/>
          <w:szCs w:val="22"/>
        </w:rPr>
        <w:t>Z</w:t>
      </w:r>
      <w:r w:rsidR="009663BC" w:rsidRPr="00187EB0">
        <w:rPr>
          <w:rFonts w:ascii="Cambria" w:hAnsi="Cambria" w:cs="Arial"/>
          <w:sz w:val="22"/>
          <w:szCs w:val="22"/>
        </w:rPr>
        <w:t>amawiający spośród tych ofert wybier</w:t>
      </w:r>
      <w:r w:rsidR="007F53F1" w:rsidRPr="00187EB0">
        <w:rPr>
          <w:rFonts w:ascii="Cambria" w:hAnsi="Cambria" w:cs="Arial"/>
          <w:sz w:val="22"/>
          <w:szCs w:val="22"/>
        </w:rPr>
        <w:t xml:space="preserve">ze </w:t>
      </w:r>
      <w:r w:rsidR="009663BC" w:rsidRPr="00187EB0">
        <w:rPr>
          <w:rFonts w:ascii="Cambria" w:hAnsi="Cambria" w:cs="Arial"/>
          <w:sz w:val="22"/>
          <w:szCs w:val="22"/>
        </w:rPr>
        <w:t>ofertę z niższą cen</w:t>
      </w:r>
      <w:r w:rsidR="007F53F1" w:rsidRPr="00187EB0">
        <w:rPr>
          <w:rFonts w:ascii="Cambria" w:hAnsi="Cambria" w:cs="Arial"/>
          <w:sz w:val="22"/>
          <w:szCs w:val="22"/>
        </w:rPr>
        <w:t>ą</w:t>
      </w:r>
      <w:r w:rsidR="00187EB0" w:rsidRPr="00CF59B1">
        <w:rPr>
          <w:rFonts w:ascii="Cambria" w:hAnsi="Cambria" w:cs="A"/>
          <w:sz w:val="22"/>
          <w:szCs w:val="22"/>
          <w:lang w:eastAsia="pl-PL"/>
        </w:rPr>
        <w:t>, a jeżeli zostały złożone oferty o takiej samej cenie,</w:t>
      </w:r>
      <w:r w:rsidR="00E10342">
        <w:rPr>
          <w:rFonts w:ascii="Cambria" w:hAnsi="Cambria" w:cs="A"/>
          <w:sz w:val="22"/>
          <w:szCs w:val="22"/>
          <w:lang w:eastAsia="pl-PL"/>
        </w:rPr>
        <w:t xml:space="preserve"> Z</w:t>
      </w:r>
      <w:r w:rsidR="00187EB0" w:rsidRPr="00187EB0">
        <w:rPr>
          <w:rFonts w:ascii="Cambria" w:hAnsi="Cambria" w:cs="A"/>
          <w:sz w:val="22"/>
          <w:szCs w:val="22"/>
          <w:lang w:eastAsia="pl-PL"/>
        </w:rPr>
        <w:t>amawiający wezwie</w:t>
      </w:r>
      <w:r w:rsidR="007F38EF">
        <w:rPr>
          <w:rFonts w:ascii="Cambria" w:hAnsi="Cambria" w:cs="A"/>
          <w:sz w:val="22"/>
          <w:szCs w:val="22"/>
          <w:lang w:eastAsia="pl-PL"/>
        </w:rPr>
        <w:t xml:space="preserve"> W</w:t>
      </w:r>
      <w:r w:rsidR="00187EB0" w:rsidRPr="00CF59B1">
        <w:rPr>
          <w:rFonts w:ascii="Cambria" w:hAnsi="Cambria" w:cs="A"/>
          <w:sz w:val="22"/>
          <w:szCs w:val="22"/>
          <w:lang w:eastAsia="pl-PL"/>
        </w:rPr>
        <w:t xml:space="preserve">ykonawców, którzy złożyli te oferty, do złożenia </w:t>
      </w:r>
      <w:r w:rsidR="00C52500">
        <w:rPr>
          <w:rFonts w:ascii="Cambria" w:hAnsi="Cambria" w:cs="A"/>
          <w:sz w:val="22"/>
          <w:szCs w:val="22"/>
          <w:lang w:eastAsia="pl-PL"/>
        </w:rPr>
        <w:t xml:space="preserve">ofert dodatkowych </w:t>
      </w:r>
      <w:r w:rsidR="00187EB0" w:rsidRPr="00CF59B1">
        <w:rPr>
          <w:rFonts w:ascii="Cambria" w:hAnsi="Cambria" w:cs="A"/>
          <w:sz w:val="22"/>
          <w:szCs w:val="22"/>
          <w:lang w:eastAsia="pl-PL"/>
        </w:rPr>
        <w:t>w terminie ok</w:t>
      </w:r>
      <w:r w:rsidR="00E10342">
        <w:rPr>
          <w:rFonts w:ascii="Cambria" w:hAnsi="Cambria" w:cs="A"/>
          <w:sz w:val="22"/>
          <w:szCs w:val="22"/>
          <w:lang w:eastAsia="pl-PL"/>
        </w:rPr>
        <w:t>reślonym przez Z</w:t>
      </w:r>
      <w:r w:rsidR="00187EB0" w:rsidRPr="00CF59B1">
        <w:rPr>
          <w:rFonts w:ascii="Cambria" w:hAnsi="Cambria" w:cs="A"/>
          <w:sz w:val="22"/>
          <w:szCs w:val="22"/>
          <w:lang w:eastAsia="pl-PL"/>
        </w:rPr>
        <w:t>amawiającego.</w:t>
      </w:r>
    </w:p>
    <w:p w:rsidR="00CC0710" w:rsidRPr="00EB5DE3" w:rsidRDefault="00CC100A" w:rsidP="004C099B">
      <w:pPr>
        <w:spacing w:before="120"/>
        <w:ind w:left="709" w:hanging="709"/>
        <w:jc w:val="both"/>
        <w:rPr>
          <w:rFonts w:ascii="Cambria" w:hAnsi="Cambria" w:cs="Arial"/>
          <w:sz w:val="22"/>
          <w:szCs w:val="22"/>
        </w:rPr>
      </w:pPr>
      <w:r w:rsidRPr="004C099B">
        <w:rPr>
          <w:rFonts w:ascii="Cambria" w:hAnsi="Cambria" w:cs="Arial"/>
          <w:b/>
          <w:sz w:val="22"/>
          <w:szCs w:val="22"/>
        </w:rPr>
        <w:t>14.5.</w:t>
      </w:r>
      <w:r w:rsidRPr="004C099B">
        <w:rPr>
          <w:rFonts w:ascii="Cambria" w:hAnsi="Cambria" w:cs="Arial"/>
          <w:b/>
          <w:sz w:val="22"/>
          <w:szCs w:val="22"/>
        </w:rPr>
        <w:tab/>
      </w:r>
      <w:r w:rsidR="00CC0710" w:rsidRPr="00EB5DE3">
        <w:rPr>
          <w:rFonts w:ascii="Cambria" w:hAnsi="Cambria" w:cs="Arial"/>
          <w:sz w:val="22"/>
          <w:szCs w:val="22"/>
        </w:rPr>
        <w:t>Ocena ofert zostanie dokonana oddzielnie dla każde</w:t>
      </w:r>
      <w:r w:rsidR="00A0743B">
        <w:rPr>
          <w:rFonts w:ascii="Cambria" w:hAnsi="Cambria" w:cs="Arial"/>
          <w:sz w:val="22"/>
          <w:szCs w:val="22"/>
        </w:rPr>
        <w:t>go Pakietu</w:t>
      </w:r>
      <w:r w:rsidR="00CC0710" w:rsidRPr="00EB5DE3">
        <w:rPr>
          <w:rFonts w:ascii="Cambria" w:hAnsi="Cambria" w:cs="Arial"/>
          <w:sz w:val="22"/>
          <w:szCs w:val="22"/>
        </w:rPr>
        <w:t>.</w:t>
      </w:r>
    </w:p>
    <w:p w:rsidR="00894B0D" w:rsidRPr="00EB5DE3" w:rsidRDefault="00894B0D" w:rsidP="00372C2C">
      <w:pPr>
        <w:spacing w:before="120"/>
        <w:rPr>
          <w:rFonts w:ascii="Cambria" w:hAnsi="Cambria" w:cs="Arial"/>
          <w:sz w:val="22"/>
          <w:szCs w:val="22"/>
        </w:rPr>
      </w:pPr>
    </w:p>
    <w:p w:rsidR="00CC0710" w:rsidRPr="00EB5DE3" w:rsidRDefault="00CC0710" w:rsidP="00372C2C">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15. INFORMACJA O FORMALNOŚCIACH, JAKIE POWINNY BYĆ DOPEŁNIONE PO WYBORZE OFERT W CELU ZAWARCIA UMOWY.</w:t>
            </w:r>
          </w:p>
        </w:tc>
      </w:tr>
    </w:tbl>
    <w:p w:rsidR="00CC0710" w:rsidRPr="00EB5DE3" w:rsidRDefault="00CC0710" w:rsidP="00493FE8">
      <w:pPr>
        <w:spacing w:before="120"/>
        <w:jc w:val="both"/>
        <w:rPr>
          <w:rFonts w:ascii="Cambria" w:hAnsi="Cambria" w:cs="Arial"/>
          <w:b/>
          <w:bCs/>
          <w:sz w:val="22"/>
          <w:szCs w:val="22"/>
        </w:rPr>
      </w:pP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15.</w:t>
      </w:r>
      <w:r w:rsidR="00B91AE8" w:rsidRPr="00EB5DE3">
        <w:rPr>
          <w:rFonts w:ascii="Cambria" w:hAnsi="Cambria" w:cs="Arial"/>
          <w:b/>
          <w:sz w:val="22"/>
          <w:szCs w:val="22"/>
        </w:rPr>
        <w:t>1</w:t>
      </w:r>
      <w:r w:rsidRPr="00EB5DE3">
        <w:rPr>
          <w:rFonts w:ascii="Cambria" w:hAnsi="Cambria" w:cs="Arial"/>
          <w:b/>
          <w:sz w:val="22"/>
          <w:szCs w:val="22"/>
        </w:rPr>
        <w:t>.</w:t>
      </w:r>
      <w:r w:rsidR="004F22B9" w:rsidRPr="00EB5DE3">
        <w:rPr>
          <w:rFonts w:ascii="Cambria" w:hAnsi="Cambria" w:cs="Arial"/>
          <w:b/>
          <w:sz w:val="22"/>
          <w:szCs w:val="22"/>
        </w:rPr>
        <w:t xml:space="preserve"> </w:t>
      </w:r>
      <w:r w:rsidR="00B91AE8" w:rsidRPr="00EB5DE3">
        <w:rPr>
          <w:rFonts w:ascii="Cambria" w:hAnsi="Cambria" w:cs="Arial"/>
          <w:b/>
          <w:sz w:val="22"/>
          <w:szCs w:val="22"/>
        </w:rPr>
        <w:tab/>
      </w:r>
      <w:r w:rsidRPr="00EB5DE3">
        <w:rPr>
          <w:rFonts w:ascii="Cambria" w:hAnsi="Cambria" w:cs="Arial"/>
          <w:sz w:val="22"/>
          <w:szCs w:val="22"/>
        </w:rPr>
        <w:t xml:space="preserve">Przed zawarciem umowy w sprawie zamówienia publicznego, </w:t>
      </w:r>
      <w:r w:rsidR="00E43708" w:rsidRPr="00EB5DE3">
        <w:rPr>
          <w:rFonts w:ascii="Cambria" w:hAnsi="Cambria" w:cs="Arial"/>
          <w:sz w:val="22"/>
          <w:szCs w:val="22"/>
        </w:rPr>
        <w:t>Wykonawca</w:t>
      </w:r>
      <w:r w:rsidRPr="00EB5DE3">
        <w:rPr>
          <w:rFonts w:ascii="Cambria" w:hAnsi="Cambria" w:cs="Arial"/>
          <w:sz w:val="22"/>
          <w:szCs w:val="22"/>
        </w:rPr>
        <w:t>, którego oferta została uznana za najkorzystniejszą zobowiązany jest dopełnić następujących formalności:</w:t>
      </w:r>
    </w:p>
    <w:p w:rsidR="00E909C9" w:rsidRPr="00EB5DE3" w:rsidRDefault="00E909C9" w:rsidP="00E909C9">
      <w:pPr>
        <w:spacing w:before="120"/>
        <w:ind w:left="1418" w:hanging="709"/>
        <w:jc w:val="both"/>
        <w:rPr>
          <w:rFonts w:ascii="Cambria" w:hAnsi="Cambria" w:cs="Arial"/>
          <w:sz w:val="22"/>
          <w:szCs w:val="22"/>
        </w:rPr>
      </w:pPr>
      <w:r>
        <w:rPr>
          <w:rFonts w:ascii="Cambria" w:hAnsi="Cambria" w:cs="Arial"/>
          <w:sz w:val="22"/>
          <w:szCs w:val="22"/>
        </w:rPr>
        <w:t>1</w:t>
      </w:r>
      <w:r w:rsidRPr="00EB5DE3">
        <w:rPr>
          <w:rFonts w:ascii="Cambria" w:hAnsi="Cambria" w:cs="Arial"/>
          <w:sz w:val="22"/>
          <w:szCs w:val="22"/>
        </w:rPr>
        <w:t>)</w:t>
      </w:r>
      <w:r w:rsidRPr="00EB5DE3">
        <w:rPr>
          <w:rFonts w:ascii="Cambria" w:hAnsi="Cambria" w:cs="Arial"/>
          <w:sz w:val="22"/>
          <w:szCs w:val="22"/>
        </w:rPr>
        <w:tab/>
        <w:t xml:space="preserve">wnieść wymagane zabezpieczanie należytego wykonania umowy; </w:t>
      </w:r>
    </w:p>
    <w:p w:rsidR="00E909C9" w:rsidRDefault="00E909C9" w:rsidP="00493FE8">
      <w:pPr>
        <w:spacing w:before="120"/>
        <w:ind w:left="1418" w:hanging="709"/>
        <w:jc w:val="both"/>
        <w:rPr>
          <w:rFonts w:ascii="Cambria" w:hAnsi="Cambria" w:cs="Arial"/>
          <w:sz w:val="22"/>
          <w:szCs w:val="22"/>
        </w:rPr>
      </w:pPr>
      <w:r>
        <w:rPr>
          <w:rFonts w:ascii="Cambria" w:hAnsi="Cambria" w:cs="Arial"/>
          <w:sz w:val="22"/>
          <w:szCs w:val="22"/>
        </w:rPr>
        <w:t>2</w:t>
      </w:r>
      <w:r w:rsidR="00CC0710" w:rsidRPr="00EB5DE3">
        <w:rPr>
          <w:rFonts w:ascii="Cambria" w:hAnsi="Cambria" w:cs="Arial"/>
          <w:sz w:val="22"/>
          <w:szCs w:val="22"/>
        </w:rPr>
        <w:t xml:space="preserve">) </w:t>
      </w:r>
      <w:r w:rsidR="00B91AE8" w:rsidRPr="00EB5DE3">
        <w:rPr>
          <w:rFonts w:ascii="Cambria" w:hAnsi="Cambria" w:cs="Arial"/>
          <w:sz w:val="22"/>
          <w:szCs w:val="22"/>
        </w:rPr>
        <w:tab/>
      </w:r>
      <w:r w:rsidR="00CC0710" w:rsidRPr="00EB5DE3">
        <w:rPr>
          <w:rFonts w:ascii="Cambria" w:hAnsi="Cambria" w:cs="Arial"/>
          <w:sz w:val="22"/>
          <w:szCs w:val="22"/>
        </w:rPr>
        <w:t xml:space="preserve">przedłożyć </w:t>
      </w:r>
      <w:r>
        <w:rPr>
          <w:rFonts w:ascii="Cambria" w:hAnsi="Cambria" w:cs="Arial"/>
          <w:sz w:val="22"/>
          <w:szCs w:val="22"/>
        </w:rPr>
        <w:t xml:space="preserve">Zamawiającemu: </w:t>
      </w:r>
    </w:p>
    <w:p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umow</w:t>
      </w:r>
      <w:r>
        <w:rPr>
          <w:rFonts w:ascii="Cambria" w:hAnsi="Cambria" w:cs="Arial"/>
          <w:sz w:val="22"/>
          <w:szCs w:val="22"/>
        </w:rPr>
        <w:t>ę</w:t>
      </w:r>
      <w:r w:rsidR="00CC0710" w:rsidRPr="00EB5DE3">
        <w:rPr>
          <w:rFonts w:ascii="Cambria" w:hAnsi="Cambria" w:cs="Arial"/>
          <w:sz w:val="22"/>
          <w:szCs w:val="22"/>
        </w:rPr>
        <w:t xml:space="preserve"> konsorcjum, jeżeli zamówienie będzie realizowane przez</w:t>
      </w:r>
      <w:r w:rsidR="007F38EF">
        <w:rPr>
          <w:rFonts w:ascii="Cambria" w:hAnsi="Cambria" w:cs="Arial"/>
          <w:sz w:val="22"/>
          <w:szCs w:val="22"/>
        </w:rPr>
        <w:t xml:space="preserve"> W</w:t>
      </w:r>
      <w:r w:rsidR="00886698" w:rsidRPr="00EB5DE3">
        <w:rPr>
          <w:rFonts w:ascii="Cambria" w:hAnsi="Cambria" w:cs="Arial"/>
          <w:sz w:val="22"/>
          <w:szCs w:val="22"/>
        </w:rPr>
        <w:t>ykonawców wspólnie ubiegających się o udzielenie zamówienia</w:t>
      </w:r>
      <w:r w:rsidR="00CC0710" w:rsidRPr="00EB5DE3">
        <w:rPr>
          <w:rFonts w:ascii="Cambria" w:hAnsi="Cambria" w:cs="Arial"/>
          <w:sz w:val="22"/>
          <w:szCs w:val="22"/>
        </w:rPr>
        <w:t>;</w:t>
      </w:r>
    </w:p>
    <w:p w:rsidR="00E909C9"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CC0710" w:rsidRPr="00EB5DE3">
        <w:rPr>
          <w:rFonts w:ascii="Cambria" w:hAnsi="Cambria" w:cs="Arial"/>
          <w:sz w:val="22"/>
          <w:szCs w:val="22"/>
        </w:rPr>
        <w:t xml:space="preserve"> zaświadcze</w:t>
      </w:r>
      <w:r>
        <w:rPr>
          <w:rFonts w:ascii="Cambria" w:hAnsi="Cambria" w:cs="Arial"/>
          <w:sz w:val="22"/>
          <w:szCs w:val="22"/>
        </w:rPr>
        <w:t xml:space="preserve">nia </w:t>
      </w:r>
      <w:r w:rsidR="00CC0710" w:rsidRPr="00EB5DE3">
        <w:rPr>
          <w:rFonts w:ascii="Cambria" w:hAnsi="Cambria" w:cs="Arial"/>
          <w:sz w:val="22"/>
          <w:szCs w:val="22"/>
        </w:rPr>
        <w:t xml:space="preserve">o ukończeniu z wynikiem pozytywnym szkolenia specjalistycznego z zakresu pracy pilarką dla osób wskazanych w </w:t>
      </w:r>
      <w:r>
        <w:rPr>
          <w:rFonts w:ascii="Cambria" w:hAnsi="Cambria" w:cs="Arial"/>
          <w:sz w:val="22"/>
          <w:szCs w:val="22"/>
        </w:rPr>
        <w:t xml:space="preserve">JEDZ; </w:t>
      </w:r>
    </w:p>
    <w:p w:rsidR="00CC0710" w:rsidRDefault="00E909C9" w:rsidP="00E909C9">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FE1EA7">
        <w:rPr>
          <w:rFonts w:ascii="Cambria" w:hAnsi="Cambria" w:cs="Arial"/>
          <w:sz w:val="22"/>
          <w:szCs w:val="22"/>
        </w:rPr>
        <w:t>dokument</w:t>
      </w:r>
      <w:r>
        <w:rPr>
          <w:rFonts w:ascii="Cambria" w:hAnsi="Cambria" w:cs="Arial"/>
          <w:sz w:val="22"/>
          <w:szCs w:val="22"/>
        </w:rPr>
        <w:t xml:space="preserve">y </w:t>
      </w:r>
      <w:r w:rsidR="00CC0710" w:rsidRPr="00EB5DE3">
        <w:rPr>
          <w:rFonts w:ascii="Cambria" w:hAnsi="Cambria" w:cs="Arial"/>
          <w:sz w:val="22"/>
          <w:szCs w:val="22"/>
        </w:rPr>
        <w:t>potwierdzając</w:t>
      </w:r>
      <w:r>
        <w:rPr>
          <w:rFonts w:ascii="Cambria" w:hAnsi="Cambria" w:cs="Arial"/>
          <w:sz w:val="22"/>
          <w:szCs w:val="22"/>
        </w:rPr>
        <w:t xml:space="preserve">e </w:t>
      </w:r>
      <w:r w:rsidR="00CC0710" w:rsidRPr="00EB5DE3">
        <w:rPr>
          <w:rFonts w:ascii="Cambria" w:hAnsi="Cambria" w:cs="Arial"/>
          <w:sz w:val="22"/>
          <w:szCs w:val="22"/>
        </w:rPr>
        <w:t xml:space="preserve">warunek posiadanego wykształcenia osób wskazanych jako </w:t>
      </w:r>
      <w:r>
        <w:rPr>
          <w:rFonts w:ascii="Cambria" w:hAnsi="Cambria" w:cs="Arial"/>
          <w:sz w:val="22"/>
          <w:szCs w:val="22"/>
        </w:rPr>
        <w:t xml:space="preserve">osoby </w:t>
      </w:r>
      <w:r w:rsidR="00CC0710" w:rsidRPr="00EB5DE3">
        <w:rPr>
          <w:rFonts w:ascii="Cambria" w:hAnsi="Cambria" w:cs="Arial"/>
          <w:sz w:val="22"/>
          <w:szCs w:val="22"/>
        </w:rPr>
        <w:t xml:space="preserve">nadzorujące w </w:t>
      </w:r>
      <w:r>
        <w:rPr>
          <w:rFonts w:ascii="Cambria" w:hAnsi="Cambria" w:cs="Arial"/>
          <w:sz w:val="22"/>
          <w:szCs w:val="22"/>
        </w:rPr>
        <w:t>JEDZ;</w:t>
      </w:r>
    </w:p>
    <w:p w:rsidR="00246C20" w:rsidRDefault="00246C20" w:rsidP="00E909C9">
      <w:pPr>
        <w:spacing w:before="120"/>
        <w:ind w:left="2127" w:hanging="711"/>
        <w:jc w:val="both"/>
        <w:rPr>
          <w:rFonts w:ascii="Cambria" w:hAnsi="Cambria" w:cs="Arial"/>
          <w:sz w:val="22"/>
          <w:szCs w:val="22"/>
        </w:rPr>
      </w:pPr>
      <w:r w:rsidRPr="00246C20">
        <w:rPr>
          <w:rFonts w:ascii="Cambria" w:hAnsi="Cambria" w:cs="Arial"/>
          <w:sz w:val="22"/>
          <w:szCs w:val="22"/>
        </w:rPr>
        <w:t>-</w:t>
      </w:r>
      <w:r w:rsidRPr="00246C20">
        <w:rPr>
          <w:rFonts w:ascii="Cambria" w:hAnsi="Cambria" w:cs="Arial"/>
          <w:sz w:val="22"/>
          <w:szCs w:val="22"/>
        </w:rPr>
        <w:tab/>
        <w:t>zaśw</w:t>
      </w:r>
      <w:r w:rsidR="00C52500">
        <w:rPr>
          <w:rFonts w:ascii="Cambria" w:hAnsi="Cambria" w:cs="Arial"/>
          <w:sz w:val="22"/>
          <w:szCs w:val="22"/>
        </w:rPr>
        <w:t>iadczenia o ukończeniu szkolenia</w:t>
      </w:r>
      <w:r w:rsidRPr="00246C20">
        <w:rPr>
          <w:rFonts w:ascii="Cambria" w:hAnsi="Cambria" w:cs="Arial"/>
          <w:sz w:val="22"/>
          <w:szCs w:val="22"/>
        </w:rPr>
        <w:t xml:space="preserve"> w zakresie pracy ze środkami chemicznymi zgodnie z rozporządzeniem Ministra Rolnictwa i Rozwoju Wsi z dnia 8 maja 2013 </w:t>
      </w:r>
      <w:r w:rsidR="00C52500">
        <w:rPr>
          <w:rFonts w:ascii="Cambria" w:hAnsi="Cambria" w:cs="Arial"/>
          <w:sz w:val="22"/>
          <w:szCs w:val="22"/>
        </w:rPr>
        <w:t>w sprawie szkoleń w zakresie środków ochrony roślin</w:t>
      </w:r>
      <w:r w:rsidRPr="00246C20">
        <w:rPr>
          <w:rFonts w:ascii="Cambria" w:hAnsi="Cambria" w:cs="Arial"/>
          <w:sz w:val="22"/>
          <w:szCs w:val="22"/>
        </w:rPr>
        <w:t xml:space="preserve"> (Dz. U. z 2013 r. poz. 554) dla osób wskazanych w JEDZ;</w:t>
      </w:r>
    </w:p>
    <w:p w:rsidR="00FF79C3" w:rsidRDefault="00E909C9" w:rsidP="00FF79C3">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FF79C3" w:rsidRPr="00FF79C3">
        <w:rPr>
          <w:rFonts w:ascii="Cambria" w:hAnsi="Cambria" w:cs="Arial"/>
          <w:sz w:val="22"/>
          <w:szCs w:val="22"/>
        </w:rPr>
        <w:t>polisę od odpowiedzialności cywilnej określoną we wzorze umowy w sprawie zamówi</w:t>
      </w:r>
      <w:r w:rsidR="00B52F74">
        <w:rPr>
          <w:rFonts w:ascii="Cambria" w:hAnsi="Cambria" w:cs="Arial"/>
          <w:sz w:val="22"/>
          <w:szCs w:val="22"/>
        </w:rPr>
        <w:t>enia publicznego (załącznik nr 10</w:t>
      </w:r>
      <w:r w:rsidR="00FF79C3" w:rsidRPr="00FF79C3">
        <w:rPr>
          <w:rFonts w:ascii="Cambria" w:hAnsi="Cambria" w:cs="Arial"/>
          <w:sz w:val="22"/>
          <w:szCs w:val="22"/>
        </w:rPr>
        <w:t xml:space="preserve"> do SIWZ</w:t>
      </w:r>
      <w:r w:rsidR="00FF79C3">
        <w:rPr>
          <w:rFonts w:ascii="Cambria" w:hAnsi="Cambria" w:cs="Arial"/>
          <w:sz w:val="22"/>
          <w:szCs w:val="22"/>
        </w:rPr>
        <w:t xml:space="preserve">) w wysokości </w:t>
      </w:r>
      <w:r w:rsidR="00E508DF" w:rsidRPr="000359C6">
        <w:rPr>
          <w:rFonts w:ascii="Cambria" w:hAnsi="Cambria" w:cs="Arial"/>
          <w:sz w:val="22"/>
          <w:szCs w:val="22"/>
        </w:rPr>
        <w:t>100 000 (sto tysięcy) zł.</w:t>
      </w:r>
    </w:p>
    <w:p w:rsidR="00E909C9" w:rsidRDefault="00E909C9" w:rsidP="004E4339">
      <w:pPr>
        <w:numPr>
          <w:ilvl w:val="0"/>
          <w:numId w:val="20"/>
        </w:numPr>
        <w:spacing w:before="120"/>
        <w:ind w:hanging="718"/>
        <w:jc w:val="both"/>
        <w:rPr>
          <w:rFonts w:ascii="Cambria" w:hAnsi="Cambria" w:cs="Arial"/>
          <w:sz w:val="22"/>
          <w:szCs w:val="22"/>
        </w:rPr>
      </w:pPr>
      <w:r w:rsidRPr="00EB5DE3">
        <w:rPr>
          <w:rFonts w:ascii="Cambria" w:hAnsi="Cambria" w:cs="Arial"/>
          <w:sz w:val="22"/>
          <w:szCs w:val="22"/>
        </w:rPr>
        <w:t>umow</w:t>
      </w:r>
      <w:r>
        <w:rPr>
          <w:rFonts w:ascii="Cambria" w:hAnsi="Cambria" w:cs="Arial"/>
          <w:sz w:val="22"/>
          <w:szCs w:val="22"/>
        </w:rPr>
        <w:t>ę</w:t>
      </w:r>
      <w:r w:rsidRPr="00EB5DE3">
        <w:rPr>
          <w:rFonts w:ascii="Cambria" w:hAnsi="Cambria" w:cs="Arial"/>
          <w:sz w:val="22"/>
          <w:szCs w:val="22"/>
        </w:rPr>
        <w:t xml:space="preserve"> zawartą z </w:t>
      </w:r>
      <w:r w:rsidR="00C52500">
        <w:rPr>
          <w:rFonts w:ascii="Cambria" w:hAnsi="Cambria" w:cs="Arial"/>
          <w:sz w:val="22"/>
          <w:szCs w:val="22"/>
        </w:rPr>
        <w:t>przedsiębiorcą posiadającym</w:t>
      </w:r>
      <w:r w:rsidRPr="00EB5DE3">
        <w:rPr>
          <w:rFonts w:ascii="Cambria" w:hAnsi="Cambria" w:cs="Arial"/>
          <w:sz w:val="22"/>
          <w:szCs w:val="22"/>
        </w:rPr>
        <w:t xml:space="preserve"> uprawnienia do odbioru i utylizacj</w:t>
      </w:r>
      <w:r w:rsidR="005138EE">
        <w:rPr>
          <w:rFonts w:ascii="Cambria" w:hAnsi="Cambria" w:cs="Arial"/>
          <w:sz w:val="22"/>
          <w:szCs w:val="22"/>
        </w:rPr>
        <w:t>i absorbentów skażonych olejami</w:t>
      </w:r>
      <w:r w:rsidR="00394846">
        <w:rPr>
          <w:rFonts w:ascii="Cambria" w:hAnsi="Cambria" w:cs="Arial"/>
          <w:sz w:val="22"/>
          <w:szCs w:val="22"/>
        </w:rPr>
        <w:t xml:space="preserve"> </w:t>
      </w:r>
      <w:r w:rsidR="00394846" w:rsidRPr="00EB5DE3">
        <w:rPr>
          <w:rFonts w:ascii="Cambria" w:hAnsi="Cambria" w:cs="Arial"/>
          <w:sz w:val="22"/>
          <w:szCs w:val="22"/>
        </w:rPr>
        <w:t>(w przypadku Wykonawcy wykonującego zabiegi z użyciem środków chemicznych umowa musi obejmować odbiór oraz utylizację zbędnych bądź przeterminowanych środków chemicznych, opakowań po nich itp.);</w:t>
      </w:r>
    </w:p>
    <w:p w:rsidR="002360C1" w:rsidRDefault="00220DA4" w:rsidP="002360C1">
      <w:pPr>
        <w:spacing w:before="120"/>
        <w:ind w:left="2127" w:hanging="711"/>
        <w:jc w:val="both"/>
        <w:rPr>
          <w:rFonts w:ascii="Cambria" w:hAnsi="Cambria" w:cs="Arial"/>
          <w:sz w:val="22"/>
          <w:szCs w:val="22"/>
        </w:rPr>
      </w:pPr>
      <w:r>
        <w:rPr>
          <w:rFonts w:ascii="Cambria" w:hAnsi="Cambria" w:cs="Arial"/>
          <w:sz w:val="22"/>
          <w:szCs w:val="22"/>
        </w:rPr>
        <w:t>-</w:t>
      </w:r>
      <w:r>
        <w:rPr>
          <w:rFonts w:ascii="Cambria" w:hAnsi="Cambria" w:cs="Arial"/>
          <w:sz w:val="22"/>
          <w:szCs w:val="22"/>
        </w:rPr>
        <w:tab/>
      </w:r>
      <w:r w:rsidR="005D4D76" w:rsidRPr="00CF59B1">
        <w:rPr>
          <w:rFonts w:ascii="Cambria" w:hAnsi="Cambria" w:cs="Arial"/>
          <w:color w:val="000000"/>
          <w:sz w:val="22"/>
          <w:szCs w:val="22"/>
        </w:rPr>
        <w:t xml:space="preserve">dokumenty wskazane w § 7 ust. 4 wzoru umowy (stanowiącego załącznik nr </w:t>
      </w:r>
      <w:r w:rsidR="00C50616">
        <w:rPr>
          <w:rFonts w:ascii="Cambria" w:hAnsi="Cambria" w:cs="Arial"/>
          <w:color w:val="000000"/>
          <w:sz w:val="22"/>
          <w:szCs w:val="22"/>
        </w:rPr>
        <w:t>10</w:t>
      </w:r>
      <w:r w:rsidR="005D4D76" w:rsidRPr="00CF59B1">
        <w:rPr>
          <w:rFonts w:ascii="Cambria" w:hAnsi="Cambria" w:cs="Arial"/>
          <w:color w:val="000000"/>
          <w:sz w:val="22"/>
          <w:szCs w:val="22"/>
        </w:rPr>
        <w:t xml:space="preserve"> do SIWZ) dot. osób wykonujących czynności wchodzące w skład przedmiotu zamówienia polegające na pozysk</w:t>
      </w:r>
      <w:r w:rsidR="00956FDE">
        <w:rPr>
          <w:rFonts w:ascii="Cambria" w:hAnsi="Cambria" w:cs="Arial"/>
          <w:color w:val="000000"/>
          <w:sz w:val="22"/>
          <w:szCs w:val="22"/>
        </w:rPr>
        <w:t>aniu i zrywce surowca drzewnego oraz ochrony i pielęgnacji lasu</w:t>
      </w:r>
      <w:r w:rsidR="005D4D76" w:rsidRPr="00CF59B1">
        <w:rPr>
          <w:rFonts w:ascii="Cambria" w:hAnsi="Cambria" w:cs="Arial"/>
          <w:color w:val="000000"/>
          <w:sz w:val="22"/>
          <w:szCs w:val="22"/>
        </w:rPr>
        <w:t xml:space="preserve"> jeżeli wykonanie tych czynności polega na wykonywaniu pracy w sposób określony w art. 22 § 1 ustawy z dnia 26 czerwca 1974 r. - Kodeks pracy</w:t>
      </w:r>
      <w:r w:rsidR="005D4D76" w:rsidRPr="00CF59B1">
        <w:rPr>
          <w:rFonts w:ascii="Cambria" w:hAnsi="Cambria" w:cs="Arial"/>
          <w:color w:val="FF0000"/>
          <w:sz w:val="22"/>
          <w:szCs w:val="22"/>
        </w:rPr>
        <w:t xml:space="preserve"> </w:t>
      </w:r>
      <w:r w:rsidR="00394846" w:rsidRPr="007611F4">
        <w:rPr>
          <w:rFonts w:ascii="Cambria" w:hAnsi="Cambria" w:cs="Arial"/>
          <w:sz w:val="22"/>
          <w:szCs w:val="22"/>
        </w:rPr>
        <w:t>(tekst jedn.: Dz. U. z 201</w:t>
      </w:r>
      <w:r w:rsidR="00394846">
        <w:rPr>
          <w:rFonts w:ascii="Cambria" w:hAnsi="Cambria" w:cs="Arial"/>
          <w:sz w:val="22"/>
          <w:szCs w:val="22"/>
        </w:rPr>
        <w:t>6 r. poz. 1666</w:t>
      </w:r>
      <w:r w:rsidR="002360C1">
        <w:rPr>
          <w:rFonts w:ascii="Cambria" w:hAnsi="Cambria" w:cs="Arial"/>
          <w:sz w:val="22"/>
          <w:szCs w:val="22"/>
        </w:rPr>
        <w:t xml:space="preserve"> z późn. zm.), tj.: </w:t>
      </w:r>
    </w:p>
    <w:p w:rsidR="002360C1" w:rsidRPr="002360C1" w:rsidRDefault="00C52500" w:rsidP="00E3561F">
      <w:pPr>
        <w:spacing w:before="120"/>
        <w:ind w:left="2977" w:hanging="850"/>
        <w:jc w:val="both"/>
        <w:rPr>
          <w:rFonts w:ascii="Cambria" w:hAnsi="Cambria" w:cs="Arial"/>
          <w:sz w:val="22"/>
          <w:szCs w:val="22"/>
        </w:rPr>
      </w:pPr>
      <w:r>
        <w:rPr>
          <w:rFonts w:ascii="Cambria" w:hAnsi="Cambria" w:cs="Arial"/>
          <w:sz w:val="22"/>
          <w:szCs w:val="22"/>
        </w:rPr>
        <w:t>(a</w:t>
      </w:r>
      <w:r w:rsidR="00E3561F">
        <w:rPr>
          <w:rFonts w:ascii="Cambria" w:hAnsi="Cambria" w:cs="Arial"/>
          <w:sz w:val="22"/>
          <w:szCs w:val="22"/>
        </w:rPr>
        <w:t>)</w:t>
      </w:r>
      <w:r w:rsidR="00E3561F">
        <w:rPr>
          <w:rFonts w:ascii="Cambria" w:hAnsi="Cambria" w:cs="Arial"/>
          <w:sz w:val="22"/>
          <w:szCs w:val="22"/>
        </w:rPr>
        <w:tab/>
      </w:r>
      <w:r w:rsidR="002360C1" w:rsidRPr="002360C1">
        <w:rPr>
          <w:rFonts w:ascii="Cambria" w:hAnsi="Cambria" w:cs="Arial"/>
          <w:sz w:val="22"/>
          <w:szCs w:val="22"/>
        </w:rPr>
        <w:t>poświadczoną za zgodność z oryginałem odpowiednio przez Wykonawcę lub podwykonawcę kopię umowy/umów o pracę osób, do których odnosi się Obowiązek Zatrudnienia wraz z dokumentem regulującym zakres obowiązków, jeżeli został sporządzony). Kopia umowy/umów powinna zostać zanonimizowana w sposób zapewniający ochronę danych osobowych pracowników, zgodnie z przepisami ustawy z dnia 29 sierpnia 1997 r. o ochronie danych osobowych (tekst jedn. Dz. U. z 2016 r. poz. 922) tj. w szczególności bez adresów</w:t>
      </w:r>
      <w:r>
        <w:rPr>
          <w:rFonts w:ascii="Cambria" w:hAnsi="Cambria" w:cs="Arial"/>
          <w:sz w:val="22"/>
          <w:szCs w:val="22"/>
        </w:rPr>
        <w:t xml:space="preserve"> zamieszkania</w:t>
      </w:r>
      <w:r w:rsidR="002360C1" w:rsidRPr="002360C1">
        <w:rPr>
          <w:rFonts w:ascii="Cambria" w:hAnsi="Cambria" w:cs="Arial"/>
          <w:sz w:val="22"/>
          <w:szCs w:val="22"/>
        </w:rPr>
        <w:t>, nr PESEL pracowników. Imię i nazwisko pracownika nie podlega anonimizacji. Informacje takie jak: data zawarcia umowy, rodzaj umowy o pracę i wymiar etatu powinny być możliwe do zidentyfikowania;</w:t>
      </w:r>
    </w:p>
    <w:p w:rsidR="002360C1" w:rsidRDefault="00C52500" w:rsidP="00E3561F">
      <w:pPr>
        <w:spacing w:before="120"/>
        <w:ind w:left="2977" w:hanging="850"/>
        <w:jc w:val="both"/>
        <w:rPr>
          <w:rFonts w:ascii="Cambria" w:hAnsi="Cambria" w:cs="Arial"/>
          <w:sz w:val="22"/>
          <w:szCs w:val="22"/>
        </w:rPr>
      </w:pPr>
      <w:r>
        <w:rPr>
          <w:rFonts w:ascii="Cambria" w:hAnsi="Cambria" w:cs="Arial"/>
          <w:sz w:val="22"/>
          <w:szCs w:val="22"/>
        </w:rPr>
        <w:t>(b</w:t>
      </w:r>
      <w:r w:rsidR="002360C1">
        <w:rPr>
          <w:rFonts w:ascii="Cambria" w:hAnsi="Cambria" w:cs="Arial"/>
          <w:sz w:val="22"/>
          <w:szCs w:val="22"/>
        </w:rPr>
        <w:t>)</w:t>
      </w:r>
      <w:r w:rsidR="002360C1" w:rsidRPr="002360C1">
        <w:rPr>
          <w:rFonts w:ascii="Cambria" w:hAnsi="Cambria" w:cs="Arial"/>
          <w:sz w:val="22"/>
          <w:szCs w:val="22"/>
        </w:rPr>
        <w:tab/>
        <w:t xml:space="preserve">dokument potwierdzający zgłoszenie pracownika przez pracodawcę do ubezpieczeń lub opłacenie przez pracodawcę ubezpieczeń pracownika, zanonimizowaną w sposób zapewniający ochronę danych osobowych pracowników, zgodnie z przepisami ustawy z dnia 29 sierpnia 1997 r. o </w:t>
      </w:r>
      <w:r w:rsidR="002360C1" w:rsidRPr="002360C1">
        <w:rPr>
          <w:rFonts w:ascii="Cambria" w:hAnsi="Cambria" w:cs="Arial"/>
          <w:sz w:val="22"/>
          <w:szCs w:val="22"/>
        </w:rPr>
        <w:lastRenderedPageBreak/>
        <w:t>ochronie danych osobowych (tekst jedn. Dz. U. z 2016 r. poz. 922) . Imię i nazwisko pracownika nie podlega anonimizacji.</w:t>
      </w:r>
    </w:p>
    <w:p w:rsidR="004720A7" w:rsidRPr="00EB5DE3" w:rsidRDefault="00E909C9" w:rsidP="0051535E">
      <w:pPr>
        <w:spacing w:before="120"/>
        <w:ind w:left="709"/>
        <w:jc w:val="both"/>
        <w:rPr>
          <w:rFonts w:ascii="Cambria" w:hAnsi="Cambria" w:cs="Arial"/>
          <w:sz w:val="22"/>
          <w:szCs w:val="22"/>
        </w:rPr>
      </w:pPr>
      <w:r>
        <w:rPr>
          <w:rFonts w:ascii="Cambria" w:hAnsi="Cambria" w:cs="Arial"/>
          <w:sz w:val="22"/>
          <w:szCs w:val="22"/>
        </w:rPr>
        <w:t>Niedopełnienie wskazanych formalności będzie traktowane jako uchylanie się przez Wykonawcę od zawarcia umowy w sprawie zamówienia publicznego.</w:t>
      </w:r>
      <w:r w:rsidR="004255F5" w:rsidRPr="00EB5DE3">
        <w:rPr>
          <w:rFonts w:ascii="Cambria" w:hAnsi="Cambria" w:cs="Arial"/>
          <w:sz w:val="22"/>
          <w:szCs w:val="22"/>
        </w:rPr>
        <w:t xml:space="preserve"> </w:t>
      </w:r>
    </w:p>
    <w:p w:rsidR="00E334F0" w:rsidRPr="00CF59B1" w:rsidRDefault="00CC0710" w:rsidP="00E334F0">
      <w:pPr>
        <w:spacing w:before="120"/>
        <w:ind w:left="709" w:hanging="709"/>
        <w:jc w:val="both"/>
        <w:rPr>
          <w:rFonts w:ascii="Cambria" w:hAnsi="Cambria" w:cs="Arial"/>
          <w:sz w:val="22"/>
          <w:szCs w:val="22"/>
        </w:rPr>
      </w:pPr>
      <w:r w:rsidRPr="00EB5DE3">
        <w:rPr>
          <w:rFonts w:ascii="Cambria" w:hAnsi="Cambria" w:cs="Arial"/>
          <w:b/>
          <w:sz w:val="22"/>
          <w:szCs w:val="22"/>
        </w:rPr>
        <w:t>15.</w:t>
      </w:r>
      <w:r w:rsidR="004E0C25">
        <w:rPr>
          <w:rFonts w:ascii="Cambria" w:hAnsi="Cambria" w:cs="Arial"/>
          <w:b/>
          <w:sz w:val="22"/>
          <w:szCs w:val="22"/>
        </w:rPr>
        <w:t>2</w:t>
      </w:r>
      <w:r w:rsidRPr="00EB5DE3">
        <w:rPr>
          <w:rFonts w:ascii="Cambria" w:hAnsi="Cambria" w:cs="Arial"/>
          <w:b/>
          <w:sz w:val="22"/>
          <w:szCs w:val="22"/>
        </w:rPr>
        <w:t>.</w:t>
      </w:r>
      <w:r w:rsidR="004F22B9" w:rsidRPr="00EB5DE3">
        <w:rPr>
          <w:rFonts w:ascii="Cambria" w:hAnsi="Cambria" w:cs="Arial"/>
          <w:b/>
          <w:sz w:val="22"/>
          <w:szCs w:val="22"/>
        </w:rPr>
        <w:t xml:space="preserve"> </w:t>
      </w:r>
      <w:r w:rsidR="00B91AE8" w:rsidRPr="00EB5DE3">
        <w:rPr>
          <w:rFonts w:ascii="Cambria" w:hAnsi="Cambria" w:cs="Arial"/>
          <w:b/>
          <w:sz w:val="22"/>
          <w:szCs w:val="22"/>
        </w:rPr>
        <w:tab/>
      </w:r>
      <w:r w:rsidR="00E334F0" w:rsidRPr="00CF59B1">
        <w:rPr>
          <w:rFonts w:ascii="Cambria" w:hAnsi="Cambria" w:cs="Arial"/>
          <w:sz w:val="22"/>
          <w:szCs w:val="22"/>
        </w:rPr>
        <w:t xml:space="preserve">W dniu </w:t>
      </w:r>
      <w:r w:rsidR="00E334F0">
        <w:rPr>
          <w:rFonts w:ascii="Cambria" w:hAnsi="Cambria" w:cs="Arial"/>
          <w:sz w:val="22"/>
          <w:szCs w:val="22"/>
        </w:rPr>
        <w:t>zawarcia</w:t>
      </w:r>
      <w:r w:rsidR="00E334F0" w:rsidRPr="00CF59B1">
        <w:rPr>
          <w:rFonts w:ascii="Cambria" w:hAnsi="Cambria" w:cs="Arial"/>
          <w:sz w:val="22"/>
          <w:szCs w:val="22"/>
        </w:rPr>
        <w:t xml:space="preserve"> umowy, w przyp</w:t>
      </w:r>
      <w:r w:rsidR="007F38EF">
        <w:rPr>
          <w:rFonts w:ascii="Cambria" w:hAnsi="Cambria" w:cs="Arial"/>
          <w:sz w:val="22"/>
          <w:szCs w:val="22"/>
        </w:rPr>
        <w:t>adku, gdy zamówienie realizują W</w:t>
      </w:r>
      <w:r w:rsidR="00E334F0" w:rsidRPr="00CF59B1">
        <w:rPr>
          <w:rFonts w:ascii="Cambria" w:hAnsi="Cambria" w:cs="Arial"/>
          <w:sz w:val="22"/>
          <w:szCs w:val="22"/>
        </w:rPr>
        <w:t>ykonawcy, którzy wspólnie ubiegali się o udzielenie z</w:t>
      </w:r>
      <w:r w:rsidR="007F38EF">
        <w:rPr>
          <w:rFonts w:ascii="Cambria" w:hAnsi="Cambria" w:cs="Arial"/>
          <w:sz w:val="22"/>
          <w:szCs w:val="22"/>
        </w:rPr>
        <w:t>amówienia (konsorcjum) jeden z W</w:t>
      </w:r>
      <w:r w:rsidR="00E334F0" w:rsidRPr="00CF59B1">
        <w:rPr>
          <w:rFonts w:ascii="Cambria" w:hAnsi="Cambria" w:cs="Arial"/>
          <w:sz w:val="22"/>
          <w:szCs w:val="22"/>
        </w:rPr>
        <w:t>ykonawców wspólnie ubiegających się o udzielenie zamówien</w:t>
      </w:r>
      <w:r w:rsidR="007F38EF">
        <w:rPr>
          <w:rFonts w:ascii="Cambria" w:hAnsi="Cambria" w:cs="Arial"/>
          <w:sz w:val="22"/>
          <w:szCs w:val="22"/>
        </w:rPr>
        <w:t>ia musi zostać wyznaczony jako W</w:t>
      </w:r>
      <w:r w:rsidR="00E334F0" w:rsidRPr="00CF59B1">
        <w:rPr>
          <w:rFonts w:ascii="Cambria" w:hAnsi="Cambria" w:cs="Arial"/>
          <w:sz w:val="22"/>
          <w:szCs w:val="22"/>
        </w:rPr>
        <w:t>ykonawca kierujący (lider), upoważniony do zaciągania zobowiązań, otrzymywania poleceń oraz instrukcji dla i w imieniu k</w:t>
      </w:r>
      <w:r w:rsidR="007F38EF">
        <w:rPr>
          <w:rFonts w:ascii="Cambria" w:hAnsi="Cambria" w:cs="Arial"/>
          <w:sz w:val="22"/>
          <w:szCs w:val="22"/>
        </w:rPr>
        <w:t>ażdego, jak też dla wszystkich W</w:t>
      </w:r>
      <w:r w:rsidR="00E334F0" w:rsidRPr="00CF59B1">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rsidR="00CC0710" w:rsidRPr="00EB5DE3" w:rsidRDefault="00E334F0" w:rsidP="00493FE8">
      <w:pPr>
        <w:spacing w:before="120"/>
        <w:ind w:left="709" w:hanging="709"/>
        <w:jc w:val="both"/>
        <w:rPr>
          <w:rFonts w:ascii="Cambria" w:hAnsi="Cambria" w:cs="Arial"/>
          <w:sz w:val="22"/>
          <w:szCs w:val="22"/>
        </w:rPr>
      </w:pPr>
      <w:r>
        <w:rPr>
          <w:rFonts w:ascii="Cambria" w:hAnsi="Cambria" w:cs="Arial"/>
          <w:b/>
          <w:sz w:val="22"/>
          <w:szCs w:val="22"/>
        </w:rPr>
        <w:t>15.3.</w:t>
      </w:r>
      <w:r>
        <w:rPr>
          <w:rFonts w:ascii="Cambria" w:hAnsi="Cambria" w:cs="Arial"/>
          <w:b/>
          <w:sz w:val="22"/>
          <w:szCs w:val="22"/>
        </w:rPr>
        <w:tab/>
      </w:r>
      <w:r w:rsidR="00CC0710" w:rsidRPr="00EB5DE3">
        <w:rPr>
          <w:rFonts w:ascii="Cambria" w:hAnsi="Cambria" w:cs="Arial"/>
          <w:sz w:val="22"/>
          <w:szCs w:val="22"/>
        </w:rPr>
        <w:t xml:space="preserve">Wszelkie istotne dla stron postanowienia zawiera wzór umowy stanowiący </w:t>
      </w:r>
      <w:r w:rsidR="00CC0710" w:rsidRPr="00EB5DE3">
        <w:rPr>
          <w:rFonts w:ascii="Cambria" w:hAnsi="Cambria" w:cs="Arial"/>
          <w:bCs/>
          <w:sz w:val="22"/>
          <w:szCs w:val="22"/>
        </w:rPr>
        <w:t xml:space="preserve">załącznik nr </w:t>
      </w:r>
      <w:r w:rsidR="00C50616">
        <w:rPr>
          <w:rFonts w:ascii="Cambria" w:hAnsi="Cambria" w:cs="Arial"/>
          <w:bCs/>
          <w:sz w:val="22"/>
          <w:szCs w:val="22"/>
        </w:rPr>
        <w:t>10</w:t>
      </w:r>
      <w:r w:rsidR="004D1C23">
        <w:rPr>
          <w:rFonts w:ascii="Cambria" w:hAnsi="Cambria" w:cs="Arial"/>
          <w:bCs/>
          <w:sz w:val="22"/>
          <w:szCs w:val="22"/>
        </w:rPr>
        <w:t xml:space="preserve"> </w:t>
      </w:r>
      <w:r w:rsidR="00CC0710" w:rsidRPr="00EB5DE3">
        <w:rPr>
          <w:rFonts w:ascii="Cambria" w:hAnsi="Cambria" w:cs="Arial"/>
          <w:bCs/>
          <w:sz w:val="22"/>
          <w:szCs w:val="22"/>
        </w:rPr>
        <w:t>do SIWZ.</w:t>
      </w:r>
      <w:r w:rsidR="00CC0710" w:rsidRPr="00EB5DE3">
        <w:rPr>
          <w:rFonts w:ascii="Cambria" w:hAnsi="Cambria" w:cs="Arial"/>
          <w:b/>
          <w:bCs/>
          <w:sz w:val="22"/>
          <w:szCs w:val="22"/>
        </w:rPr>
        <w:t xml:space="preserve"> </w:t>
      </w:r>
      <w:r w:rsidR="00CC0710" w:rsidRPr="00EB5DE3">
        <w:rPr>
          <w:rFonts w:ascii="Cambria" w:hAnsi="Cambria" w:cs="Arial"/>
          <w:sz w:val="22"/>
          <w:szCs w:val="22"/>
        </w:rPr>
        <w:t xml:space="preserve">Umowa zostanie zawarta na podstawie złożonej oferty </w:t>
      </w:r>
      <w:r w:rsidR="00E43708" w:rsidRPr="00EB5DE3">
        <w:rPr>
          <w:rFonts w:ascii="Cambria" w:hAnsi="Cambria" w:cs="Arial"/>
          <w:sz w:val="22"/>
          <w:szCs w:val="22"/>
        </w:rPr>
        <w:t>Wykonawcy</w:t>
      </w:r>
      <w:r w:rsidR="00CC0710" w:rsidRPr="00EB5DE3">
        <w:rPr>
          <w:rFonts w:ascii="Cambria" w:hAnsi="Cambria" w:cs="Arial"/>
          <w:sz w:val="22"/>
          <w:szCs w:val="22"/>
        </w:rPr>
        <w:t xml:space="preserve">. Zamawiający przewiduje możliwość zmian postanowień zawartej umowy w stosunku do treści oferty, na podstawie której dokonano wyboru </w:t>
      </w:r>
      <w:r w:rsidR="00E43708" w:rsidRPr="00EB5DE3">
        <w:rPr>
          <w:rFonts w:ascii="Cambria" w:hAnsi="Cambria" w:cs="Arial"/>
          <w:sz w:val="22"/>
          <w:szCs w:val="22"/>
        </w:rPr>
        <w:t>Wykonawcy</w:t>
      </w:r>
      <w:r w:rsidR="00CC0710" w:rsidRPr="00EB5DE3">
        <w:rPr>
          <w:rFonts w:ascii="Cambria" w:hAnsi="Cambria" w:cs="Arial"/>
          <w:sz w:val="22"/>
          <w:szCs w:val="22"/>
        </w:rPr>
        <w:t xml:space="preserve">, w przypadku wystąpienia co najmniej jednej z okoliczności </w:t>
      </w:r>
      <w:r w:rsidR="004720A7" w:rsidRPr="00EB5DE3">
        <w:rPr>
          <w:rFonts w:ascii="Cambria" w:hAnsi="Cambria" w:cs="Arial"/>
          <w:sz w:val="22"/>
          <w:szCs w:val="22"/>
        </w:rPr>
        <w:t xml:space="preserve">w niej </w:t>
      </w:r>
      <w:r w:rsidR="00CC0710" w:rsidRPr="00EB5DE3">
        <w:rPr>
          <w:rFonts w:ascii="Cambria" w:hAnsi="Cambria" w:cs="Arial"/>
          <w:sz w:val="22"/>
          <w:szCs w:val="22"/>
        </w:rPr>
        <w:t>wymienionych z uwzględnieniem poda</w:t>
      </w:r>
      <w:r w:rsidR="004720A7" w:rsidRPr="00EB5DE3">
        <w:rPr>
          <w:rFonts w:ascii="Cambria" w:hAnsi="Cambria" w:cs="Arial"/>
          <w:sz w:val="22"/>
          <w:szCs w:val="22"/>
        </w:rPr>
        <w:t xml:space="preserve">nych we wzorze umowy </w:t>
      </w:r>
      <w:r w:rsidR="00CC0710" w:rsidRPr="00EB5DE3">
        <w:rPr>
          <w:rFonts w:ascii="Cambria" w:hAnsi="Cambria" w:cs="Arial"/>
          <w:sz w:val="22"/>
          <w:szCs w:val="22"/>
        </w:rPr>
        <w:t>warunków ich wprowadzenia.</w:t>
      </w:r>
    </w:p>
    <w:p w:rsidR="00B91AE8" w:rsidRDefault="00B91AE8" w:rsidP="00493FE8">
      <w:pPr>
        <w:spacing w:before="120"/>
        <w:rPr>
          <w:rFonts w:ascii="Cambria" w:hAnsi="Cambria" w:cs="Arial"/>
          <w:sz w:val="22"/>
          <w:szCs w:val="22"/>
        </w:rPr>
      </w:pPr>
    </w:p>
    <w:p w:rsidR="00E3561F" w:rsidRDefault="00E3561F" w:rsidP="00493FE8">
      <w:pPr>
        <w:spacing w:before="120"/>
        <w:rPr>
          <w:rFonts w:ascii="Cambria" w:hAnsi="Cambria" w:cs="Arial"/>
          <w:sz w:val="22"/>
          <w:szCs w:val="22"/>
        </w:rPr>
      </w:pPr>
    </w:p>
    <w:p w:rsidR="00E3561F" w:rsidRPr="00EB5DE3" w:rsidRDefault="00E3561F" w:rsidP="00493FE8">
      <w:pPr>
        <w:spacing w:before="120"/>
        <w:rPr>
          <w:rFonts w:ascii="Cambria" w:hAnsi="Cambria" w:cs="Arial"/>
          <w:sz w:val="22"/>
          <w:szCs w:val="22"/>
        </w:rPr>
      </w:pPr>
    </w:p>
    <w:p w:rsidR="00CC0710" w:rsidRPr="00EB5DE3" w:rsidRDefault="00CC0710" w:rsidP="00493FE8">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BB7ACB">
            <w:pPr>
              <w:spacing w:before="120"/>
              <w:jc w:val="both"/>
              <w:rPr>
                <w:rFonts w:ascii="Cambria" w:hAnsi="Cambria" w:cs="Arial"/>
                <w:b/>
                <w:bCs/>
                <w:sz w:val="22"/>
                <w:szCs w:val="22"/>
              </w:rPr>
            </w:pPr>
            <w:r w:rsidRPr="00EB5DE3">
              <w:rPr>
                <w:rFonts w:ascii="Cambria" w:hAnsi="Cambria" w:cs="Arial"/>
                <w:b/>
                <w:bCs/>
                <w:sz w:val="22"/>
                <w:szCs w:val="22"/>
              </w:rPr>
              <w:t xml:space="preserve">16. POUCZENIE O ŚRODKACH OCHRONY PRAWNEJ PRZYSŁUGUJĄCE </w:t>
            </w:r>
            <w:r w:rsidR="00E43708" w:rsidRPr="00EB5DE3">
              <w:rPr>
                <w:rFonts w:ascii="Cambria" w:hAnsi="Cambria" w:cs="Arial"/>
                <w:b/>
                <w:bCs/>
                <w:sz w:val="22"/>
                <w:szCs w:val="22"/>
              </w:rPr>
              <w:t>WYKONAWCY</w:t>
            </w:r>
            <w:r w:rsidRPr="00EB5DE3">
              <w:rPr>
                <w:rFonts w:ascii="Cambria" w:hAnsi="Cambria" w:cs="Arial"/>
                <w:b/>
                <w:bCs/>
                <w:sz w:val="22"/>
                <w:szCs w:val="22"/>
              </w:rPr>
              <w:t xml:space="preserve"> W TOKU POSTĘPOWANIA O ZMÓWIENIE PUBLICZNE.</w:t>
            </w:r>
          </w:p>
        </w:tc>
      </w:tr>
    </w:tbl>
    <w:p w:rsidR="00CC0710" w:rsidRPr="00EB5DE3" w:rsidRDefault="00CC0710" w:rsidP="00493FE8">
      <w:pPr>
        <w:spacing w:before="120"/>
        <w:rPr>
          <w:rFonts w:ascii="Cambria" w:hAnsi="Cambria" w:cs="Arial"/>
          <w:sz w:val="22"/>
          <w:szCs w:val="22"/>
        </w:rPr>
      </w:pP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16.1.</w:t>
      </w:r>
      <w:r w:rsidRPr="00EB5DE3">
        <w:rPr>
          <w:rFonts w:ascii="Cambria" w:hAnsi="Cambria" w:cs="Arial"/>
          <w:sz w:val="22"/>
          <w:szCs w:val="22"/>
        </w:rPr>
        <w:t xml:space="preserve"> </w:t>
      </w:r>
      <w:r w:rsidR="00B91AE8" w:rsidRPr="00EB5DE3">
        <w:rPr>
          <w:rFonts w:ascii="Cambria" w:hAnsi="Cambria" w:cs="Arial"/>
          <w:sz w:val="22"/>
          <w:szCs w:val="22"/>
        </w:rPr>
        <w:tab/>
      </w:r>
      <w:r w:rsidR="00E43708" w:rsidRPr="00EB5DE3">
        <w:rPr>
          <w:rFonts w:ascii="Cambria" w:hAnsi="Cambria" w:cs="Arial"/>
          <w:sz w:val="22"/>
          <w:szCs w:val="22"/>
        </w:rPr>
        <w:t>Wykonawcy</w:t>
      </w:r>
      <w:r w:rsidRPr="00EB5DE3">
        <w:rPr>
          <w:rFonts w:ascii="Cambria" w:hAnsi="Cambria" w:cs="Arial"/>
          <w:sz w:val="22"/>
          <w:szCs w:val="22"/>
        </w:rPr>
        <w:t xml:space="preserve">, a także innemu podmiotowi, jeżeli ma lub miał interes w uzyskaniu zamówienia oraz poniósł lub może ponieść szkodę w wyniku naruszenia przez Zamawiającego przepisów </w:t>
      </w:r>
      <w:r w:rsidR="00394846">
        <w:rPr>
          <w:rFonts w:ascii="Cambria" w:hAnsi="Cambria" w:cs="Arial"/>
          <w:sz w:val="22"/>
          <w:szCs w:val="22"/>
        </w:rPr>
        <w:t>PZP</w:t>
      </w:r>
      <w:r w:rsidRPr="00EB5DE3">
        <w:rPr>
          <w:rFonts w:ascii="Cambria" w:hAnsi="Cambria" w:cs="Arial"/>
          <w:sz w:val="22"/>
          <w:szCs w:val="22"/>
        </w:rPr>
        <w:t xml:space="preserve">, przysługuje odwołanie wyłącznie od niezgodnej z przepisami </w:t>
      </w:r>
      <w:r w:rsidR="00394846">
        <w:rPr>
          <w:rFonts w:ascii="Cambria" w:hAnsi="Cambria" w:cs="Arial"/>
          <w:sz w:val="22"/>
          <w:szCs w:val="22"/>
        </w:rPr>
        <w:t>PZP</w:t>
      </w:r>
      <w:r w:rsidRPr="00EB5DE3">
        <w:rPr>
          <w:rFonts w:ascii="Cambria" w:hAnsi="Cambria" w:cs="Arial"/>
          <w:sz w:val="22"/>
          <w:szCs w:val="22"/>
        </w:rPr>
        <w:t xml:space="preserve"> czynności Zamawiającego podjętej w postępowaniu o udzielenie zamówienia lub zaniechaniu czynności, do której Zamawiający jest zobowiązany na podstawie </w:t>
      </w:r>
      <w:r w:rsidR="00394846">
        <w:rPr>
          <w:rFonts w:ascii="Cambria" w:hAnsi="Cambria" w:cs="Arial"/>
          <w:sz w:val="22"/>
          <w:szCs w:val="22"/>
        </w:rPr>
        <w:t>PZP</w:t>
      </w:r>
      <w:r w:rsidRPr="00EB5DE3">
        <w:rPr>
          <w:rFonts w:ascii="Cambria" w:hAnsi="Cambria" w:cs="Arial"/>
          <w:sz w:val="22"/>
          <w:szCs w:val="22"/>
        </w:rPr>
        <w:t>.</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16.2. </w:t>
      </w:r>
      <w:r w:rsidR="00B91AE8" w:rsidRPr="00EB5DE3">
        <w:rPr>
          <w:rFonts w:ascii="Cambria" w:hAnsi="Cambria" w:cs="Arial"/>
          <w:b/>
          <w:sz w:val="22"/>
          <w:szCs w:val="22"/>
        </w:rPr>
        <w:tab/>
      </w:r>
      <w:r w:rsidRPr="00EB5DE3">
        <w:rPr>
          <w:rFonts w:ascii="Cambria" w:hAnsi="Cambria" w:cs="Arial"/>
          <w:sz w:val="22"/>
          <w:szCs w:val="22"/>
        </w:rPr>
        <w:t>Odwołanie wnosi się w terminie 10 dni od dnia prz</w:t>
      </w:r>
      <w:r w:rsidR="00E10342">
        <w:rPr>
          <w:rFonts w:ascii="Cambria" w:hAnsi="Cambria" w:cs="Arial"/>
          <w:sz w:val="22"/>
          <w:szCs w:val="22"/>
        </w:rPr>
        <w:t>esłania informacji o czynności Z</w:t>
      </w:r>
      <w:r w:rsidRPr="00EB5DE3">
        <w:rPr>
          <w:rFonts w:ascii="Cambria" w:hAnsi="Cambria" w:cs="Arial"/>
          <w:sz w:val="22"/>
          <w:szCs w:val="22"/>
        </w:rPr>
        <w:t xml:space="preserve">amawiającego stanowiącej podstawę jego wniesienia, jeżeli zostały przesłane </w:t>
      </w:r>
      <w:r w:rsidR="00394846">
        <w:rPr>
          <w:rFonts w:ascii="Cambria" w:hAnsi="Cambria" w:cs="Arial"/>
          <w:sz w:val="22"/>
          <w:szCs w:val="22"/>
        </w:rPr>
        <w:t xml:space="preserve">w sposób określony </w:t>
      </w:r>
      <w:r w:rsidR="006B34A1">
        <w:rPr>
          <w:rFonts w:ascii="Cambria" w:hAnsi="Cambria" w:cs="Arial"/>
          <w:sz w:val="22"/>
          <w:szCs w:val="22"/>
        </w:rPr>
        <w:t>w art. 180 ust. 5 zd.</w:t>
      </w:r>
      <w:r w:rsidR="00E53ED8" w:rsidRPr="00E53ED8">
        <w:rPr>
          <w:rFonts w:ascii="Cambria" w:hAnsi="Cambria" w:cs="Arial"/>
          <w:sz w:val="22"/>
          <w:szCs w:val="22"/>
        </w:rPr>
        <w:t xml:space="preserve"> drugie</w:t>
      </w:r>
      <w:r w:rsidR="00E53ED8">
        <w:rPr>
          <w:rFonts w:ascii="Cambria" w:hAnsi="Cambria" w:cs="Arial"/>
          <w:sz w:val="22"/>
          <w:szCs w:val="22"/>
        </w:rPr>
        <w:t xml:space="preserve"> PZP</w:t>
      </w:r>
      <w:r w:rsidRPr="00EB5DE3">
        <w:rPr>
          <w:rFonts w:ascii="Cambria" w:hAnsi="Cambria" w:cs="Arial"/>
          <w:sz w:val="22"/>
          <w:szCs w:val="22"/>
        </w:rPr>
        <w:t>, albo w terminie 15 dni - jeżeli zostały przesłane w inny sposób.</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16.3. </w:t>
      </w:r>
      <w:r w:rsidR="00B91AE8" w:rsidRPr="00EB5DE3">
        <w:rPr>
          <w:rFonts w:ascii="Cambria" w:hAnsi="Cambria" w:cs="Arial"/>
          <w:b/>
          <w:sz w:val="22"/>
          <w:szCs w:val="22"/>
        </w:rPr>
        <w:tab/>
      </w:r>
      <w:r w:rsidRPr="00EB5DE3">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rsidR="00CC0710" w:rsidRPr="00EB5DE3" w:rsidRDefault="00CC0710" w:rsidP="00493FE8">
      <w:pPr>
        <w:spacing w:before="120"/>
        <w:ind w:left="709" w:hanging="709"/>
        <w:jc w:val="both"/>
        <w:rPr>
          <w:rFonts w:ascii="Cambria" w:hAnsi="Cambria" w:cs="Arial"/>
          <w:sz w:val="22"/>
          <w:szCs w:val="22"/>
        </w:rPr>
      </w:pPr>
      <w:r w:rsidRPr="00EB5DE3">
        <w:rPr>
          <w:rFonts w:ascii="Cambria" w:hAnsi="Cambria" w:cs="Arial"/>
          <w:b/>
          <w:sz w:val="22"/>
          <w:szCs w:val="22"/>
        </w:rPr>
        <w:t xml:space="preserve">16.4. </w:t>
      </w:r>
      <w:r w:rsidR="00B91AE8" w:rsidRPr="00EB5DE3">
        <w:rPr>
          <w:rFonts w:ascii="Cambria" w:hAnsi="Cambria" w:cs="Arial"/>
          <w:b/>
          <w:sz w:val="22"/>
          <w:szCs w:val="22"/>
        </w:rPr>
        <w:tab/>
      </w:r>
      <w:r w:rsidRPr="00EB5DE3">
        <w:rPr>
          <w:rFonts w:ascii="Cambria" w:hAnsi="Cambria" w:cs="Arial"/>
          <w:sz w:val="22"/>
          <w:szCs w:val="22"/>
        </w:rPr>
        <w:t>Odwołanie wobec czynn</w:t>
      </w:r>
      <w:r w:rsidR="004A52AD" w:rsidRPr="00EB5DE3">
        <w:rPr>
          <w:rFonts w:ascii="Cambria" w:hAnsi="Cambria" w:cs="Arial"/>
          <w:sz w:val="22"/>
          <w:szCs w:val="22"/>
        </w:rPr>
        <w:t>ości innych niż określone w pkt 16.</w:t>
      </w:r>
      <w:r w:rsidRPr="00EB5DE3">
        <w:rPr>
          <w:rFonts w:ascii="Cambria" w:hAnsi="Cambria" w:cs="Arial"/>
          <w:sz w:val="22"/>
          <w:szCs w:val="22"/>
        </w:rPr>
        <w:t xml:space="preserve">2 i </w:t>
      </w:r>
      <w:r w:rsidR="004A52AD" w:rsidRPr="00EB5DE3">
        <w:rPr>
          <w:rFonts w:ascii="Cambria" w:hAnsi="Cambria" w:cs="Arial"/>
          <w:sz w:val="22"/>
          <w:szCs w:val="22"/>
        </w:rPr>
        <w:t>16.</w:t>
      </w:r>
      <w:r w:rsidRPr="00EB5DE3">
        <w:rPr>
          <w:rFonts w:ascii="Cambria" w:hAnsi="Cambria" w:cs="Arial"/>
          <w:sz w:val="22"/>
          <w:szCs w:val="22"/>
        </w:rPr>
        <w:t>3 wnosi się w terminie 10 dni od dnia, w którym powzięto lub przy zachowaniu należytej staranności można było powziąć wiadomość o okolicznościach stanowiących podstawę jego wniesienia.</w:t>
      </w:r>
    </w:p>
    <w:p w:rsidR="00CC0710" w:rsidRPr="00EB5DE3" w:rsidRDefault="00CC0710" w:rsidP="007652FB">
      <w:pPr>
        <w:spacing w:before="120"/>
        <w:ind w:left="709" w:hanging="709"/>
        <w:jc w:val="both"/>
        <w:rPr>
          <w:rFonts w:ascii="Cambria" w:hAnsi="Cambria" w:cs="Arial"/>
          <w:sz w:val="22"/>
          <w:szCs w:val="22"/>
        </w:rPr>
      </w:pPr>
      <w:r w:rsidRPr="00EB5DE3">
        <w:rPr>
          <w:rFonts w:ascii="Cambria" w:hAnsi="Cambria" w:cs="Arial"/>
          <w:b/>
          <w:sz w:val="22"/>
          <w:szCs w:val="22"/>
        </w:rPr>
        <w:t xml:space="preserve">16.5. </w:t>
      </w:r>
      <w:r w:rsidR="00B91AE8" w:rsidRPr="00EB5DE3">
        <w:rPr>
          <w:rFonts w:ascii="Cambria" w:hAnsi="Cambria" w:cs="Arial"/>
          <w:b/>
          <w:sz w:val="22"/>
          <w:szCs w:val="22"/>
        </w:rPr>
        <w:tab/>
      </w:r>
      <w:r w:rsidR="001A59D6" w:rsidRPr="001A59D6">
        <w:rPr>
          <w:rFonts w:ascii="Cambria" w:hAnsi="Cambria" w:cs="Arial"/>
          <w:sz w:val="22"/>
          <w:szCs w:val="22"/>
        </w:rPr>
        <w:t>Odwołanie wnosi się do Prezesa Izby w formie pisemnej w postaci papierowej albo w postaci elektronicznej, opatrzone odpowiednio własnoręcznym podpisem albo kwalifikowanym podpis</w:t>
      </w:r>
      <w:r w:rsidR="001571B3">
        <w:rPr>
          <w:rFonts w:ascii="Cambria" w:hAnsi="Cambria" w:cs="Arial"/>
          <w:sz w:val="22"/>
          <w:szCs w:val="22"/>
        </w:rPr>
        <w:t>em elektronicznym</w:t>
      </w:r>
      <w:r w:rsidRPr="00EB5DE3">
        <w:rPr>
          <w:rFonts w:ascii="Cambria" w:hAnsi="Cambria" w:cs="Arial"/>
          <w:sz w:val="22"/>
          <w:szCs w:val="22"/>
        </w:rPr>
        <w:t>.</w:t>
      </w:r>
    </w:p>
    <w:p w:rsidR="00CC0710" w:rsidRDefault="00CC0710" w:rsidP="00044100">
      <w:pPr>
        <w:spacing w:before="120"/>
        <w:ind w:left="709" w:hanging="709"/>
        <w:jc w:val="both"/>
        <w:rPr>
          <w:rFonts w:ascii="Cambria" w:hAnsi="Cambria" w:cs="Arial"/>
          <w:sz w:val="22"/>
          <w:szCs w:val="22"/>
        </w:rPr>
      </w:pPr>
      <w:r w:rsidRPr="00EB5DE3">
        <w:rPr>
          <w:rFonts w:ascii="Cambria" w:hAnsi="Cambria" w:cs="Arial"/>
          <w:b/>
          <w:sz w:val="22"/>
          <w:szCs w:val="22"/>
        </w:rPr>
        <w:lastRenderedPageBreak/>
        <w:t xml:space="preserve">16.6. </w:t>
      </w:r>
      <w:r w:rsidR="00B91AE8" w:rsidRPr="00EB5DE3">
        <w:rPr>
          <w:rFonts w:ascii="Cambria" w:hAnsi="Cambria" w:cs="Arial"/>
          <w:b/>
          <w:sz w:val="22"/>
          <w:szCs w:val="22"/>
        </w:rPr>
        <w:tab/>
      </w:r>
      <w:r w:rsidRPr="00EB5DE3">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rsidR="00394846" w:rsidRDefault="00394846" w:rsidP="00CF59B1">
      <w:pPr>
        <w:pStyle w:val="Tekstkomentarza"/>
        <w:spacing w:before="120"/>
        <w:ind w:left="709" w:hanging="709"/>
        <w:jc w:val="both"/>
        <w:rPr>
          <w:rFonts w:ascii="Cambria" w:hAnsi="Cambria" w:cs="A"/>
          <w:sz w:val="22"/>
          <w:szCs w:val="22"/>
          <w:lang w:eastAsia="pl-PL"/>
        </w:rPr>
      </w:pPr>
      <w:r w:rsidRPr="00B223A7">
        <w:rPr>
          <w:rFonts w:ascii="Cambria" w:hAnsi="Cambria" w:cs="Arial"/>
          <w:b/>
          <w:sz w:val="22"/>
          <w:szCs w:val="22"/>
        </w:rPr>
        <w:t>16.7.</w:t>
      </w:r>
      <w:r w:rsidRPr="00B223A7">
        <w:rPr>
          <w:rFonts w:ascii="Cambria" w:hAnsi="Cambria" w:cs="Arial"/>
          <w:b/>
          <w:sz w:val="22"/>
          <w:szCs w:val="22"/>
        </w:rPr>
        <w:tab/>
      </w:r>
      <w:r w:rsidRPr="00B223A7">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B223A7">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p>
    <w:p w:rsidR="004266CD" w:rsidRDefault="004266CD" w:rsidP="00CF59B1">
      <w:pPr>
        <w:pStyle w:val="Tekstkomentarza"/>
        <w:spacing w:before="120"/>
        <w:ind w:left="709" w:hanging="709"/>
        <w:jc w:val="both"/>
      </w:pPr>
    </w:p>
    <w:p w:rsidR="001A59D6" w:rsidRPr="00B223A7" w:rsidRDefault="001A59D6" w:rsidP="00CF59B1">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4720A7" w:rsidRPr="00EB5DE3" w:rsidRDefault="004720A7" w:rsidP="004720A7">
            <w:pPr>
              <w:spacing w:before="120"/>
              <w:rPr>
                <w:rFonts w:ascii="Cambria" w:hAnsi="Cambria" w:cs="Arial"/>
                <w:b/>
                <w:bCs/>
                <w:sz w:val="22"/>
                <w:szCs w:val="22"/>
              </w:rPr>
            </w:pPr>
            <w:r w:rsidRPr="00EB5DE3">
              <w:rPr>
                <w:rFonts w:ascii="Cambria" w:hAnsi="Cambria" w:cs="Arial"/>
                <w:b/>
                <w:bCs/>
                <w:sz w:val="22"/>
                <w:szCs w:val="22"/>
              </w:rPr>
              <w:t xml:space="preserve">17. ZABEZPIECZENIE NALEŻYTEGO WYKONANIA UMOWY </w:t>
            </w:r>
          </w:p>
        </w:tc>
      </w:tr>
    </w:tbl>
    <w:p w:rsidR="004720A7" w:rsidRPr="00EB5DE3" w:rsidRDefault="004720A7" w:rsidP="004720A7">
      <w:pPr>
        <w:spacing w:before="120"/>
        <w:rPr>
          <w:rFonts w:ascii="Cambria" w:hAnsi="Cambria" w:cs="Arial"/>
          <w:sz w:val="22"/>
          <w:szCs w:val="22"/>
        </w:rPr>
      </w:pPr>
    </w:p>
    <w:p w:rsidR="009D5E96" w:rsidRPr="00EB5DE3" w:rsidRDefault="004720A7" w:rsidP="004720A7">
      <w:pPr>
        <w:spacing w:before="120"/>
        <w:ind w:left="709" w:hanging="709"/>
        <w:jc w:val="both"/>
        <w:rPr>
          <w:rFonts w:ascii="Cambria" w:hAnsi="Cambria" w:cs="Arial"/>
          <w:sz w:val="22"/>
          <w:szCs w:val="22"/>
        </w:rPr>
      </w:pPr>
      <w:r w:rsidRPr="00EB5DE3">
        <w:rPr>
          <w:rFonts w:ascii="Cambria" w:hAnsi="Cambria" w:cs="Arial"/>
          <w:b/>
          <w:sz w:val="22"/>
          <w:szCs w:val="22"/>
        </w:rPr>
        <w:t>17.1.</w:t>
      </w:r>
      <w:r w:rsidRPr="00EB5DE3">
        <w:rPr>
          <w:rFonts w:ascii="Cambria" w:hAnsi="Cambria" w:cs="Arial"/>
          <w:sz w:val="22"/>
          <w:szCs w:val="22"/>
        </w:rPr>
        <w:t xml:space="preserve"> </w:t>
      </w:r>
      <w:r w:rsidRPr="00EB5DE3">
        <w:rPr>
          <w:rFonts w:ascii="Cambria" w:hAnsi="Cambria" w:cs="Arial"/>
          <w:sz w:val="22"/>
          <w:szCs w:val="22"/>
        </w:rPr>
        <w:tab/>
      </w:r>
      <w:r w:rsidR="00134853" w:rsidRPr="00EB5DE3">
        <w:rPr>
          <w:rFonts w:ascii="Cambria" w:hAnsi="Cambria" w:cs="Arial"/>
          <w:sz w:val="22"/>
          <w:szCs w:val="22"/>
        </w:rPr>
        <w:t xml:space="preserve">Zamawiający </w:t>
      </w:r>
      <w:r w:rsidR="009D5E96" w:rsidRPr="00EB5DE3">
        <w:rPr>
          <w:rFonts w:ascii="Cambria" w:hAnsi="Cambria" w:cs="Arial"/>
          <w:sz w:val="22"/>
          <w:szCs w:val="22"/>
        </w:rPr>
        <w:t>wymaga wniesienia zabezpieczenia na</w:t>
      </w:r>
      <w:r w:rsidR="007F38EF">
        <w:rPr>
          <w:rFonts w:ascii="Cambria" w:hAnsi="Cambria" w:cs="Arial"/>
          <w:sz w:val="22"/>
          <w:szCs w:val="22"/>
        </w:rPr>
        <w:t>leżytego wykonania umowy przez W</w:t>
      </w:r>
      <w:r w:rsidR="009D5E96" w:rsidRPr="00EB5DE3">
        <w:rPr>
          <w:rFonts w:ascii="Cambria" w:hAnsi="Cambria" w:cs="Arial"/>
          <w:sz w:val="22"/>
          <w:szCs w:val="22"/>
        </w:rPr>
        <w:t>ykonawcę, którego oferta została uznana za najkorzystniejszą w dan</w:t>
      </w:r>
      <w:r w:rsidR="00A0743B">
        <w:rPr>
          <w:rFonts w:ascii="Cambria" w:hAnsi="Cambria" w:cs="Arial"/>
          <w:sz w:val="22"/>
          <w:szCs w:val="22"/>
        </w:rPr>
        <w:t>ym Pakiecie</w:t>
      </w:r>
      <w:r w:rsidR="009D5E96" w:rsidRPr="00EB5DE3">
        <w:rPr>
          <w:rFonts w:ascii="Cambria" w:hAnsi="Cambria" w:cs="Arial"/>
          <w:sz w:val="22"/>
          <w:szCs w:val="22"/>
        </w:rPr>
        <w:t>.</w:t>
      </w:r>
    </w:p>
    <w:p w:rsidR="004720A7" w:rsidRPr="00EB5DE3" w:rsidRDefault="009D5E96" w:rsidP="004720A7">
      <w:pPr>
        <w:spacing w:before="120"/>
        <w:ind w:left="709" w:hanging="709"/>
        <w:jc w:val="both"/>
        <w:rPr>
          <w:rFonts w:ascii="Cambria" w:hAnsi="Cambria" w:cs="Arial"/>
          <w:sz w:val="22"/>
          <w:szCs w:val="22"/>
        </w:rPr>
      </w:pPr>
      <w:r w:rsidRPr="00EB5DE3">
        <w:rPr>
          <w:rFonts w:ascii="Cambria" w:hAnsi="Cambria" w:cs="Arial"/>
          <w:b/>
          <w:sz w:val="22"/>
          <w:szCs w:val="22"/>
        </w:rPr>
        <w:t>17.2.</w:t>
      </w:r>
      <w:r w:rsidRPr="00EB5DE3">
        <w:rPr>
          <w:rFonts w:ascii="Cambria" w:hAnsi="Cambria" w:cs="Arial"/>
          <w:sz w:val="22"/>
          <w:szCs w:val="22"/>
        </w:rPr>
        <w:tab/>
      </w:r>
      <w:r w:rsidR="00F12F7E" w:rsidRPr="00EB5DE3">
        <w:rPr>
          <w:rFonts w:ascii="Cambria" w:hAnsi="Cambria" w:cs="Arial"/>
          <w:sz w:val="22"/>
          <w:szCs w:val="22"/>
        </w:rPr>
        <w:t xml:space="preserve">Zabezpieczenie należytego wykonania umowy wynosić będzie </w:t>
      </w:r>
      <w:r w:rsidR="00991DA1">
        <w:rPr>
          <w:rFonts w:ascii="Cambria" w:hAnsi="Cambria" w:cs="Arial"/>
          <w:sz w:val="22"/>
          <w:szCs w:val="22"/>
        </w:rPr>
        <w:t>2</w:t>
      </w:r>
      <w:r w:rsidR="00F12F7E" w:rsidRPr="00EB5DE3">
        <w:rPr>
          <w:rFonts w:ascii="Cambria" w:hAnsi="Cambria" w:cs="Arial"/>
          <w:sz w:val="22"/>
          <w:szCs w:val="22"/>
        </w:rPr>
        <w:t xml:space="preserve">% ceny łącznej </w:t>
      </w:r>
      <w:r w:rsidR="005534B7" w:rsidRPr="00EB5DE3">
        <w:rPr>
          <w:rFonts w:ascii="Cambria" w:hAnsi="Cambria" w:cs="Arial"/>
          <w:sz w:val="22"/>
          <w:szCs w:val="22"/>
        </w:rPr>
        <w:t xml:space="preserve">wynikającej </w:t>
      </w:r>
      <w:r w:rsidR="00F12F7E" w:rsidRPr="00EB5DE3">
        <w:rPr>
          <w:rFonts w:ascii="Cambria" w:hAnsi="Cambria" w:cs="Arial"/>
          <w:sz w:val="22"/>
          <w:szCs w:val="22"/>
        </w:rPr>
        <w:t>na daną część zam</w:t>
      </w:r>
      <w:r w:rsidR="005534B7" w:rsidRPr="00EB5DE3">
        <w:rPr>
          <w:rFonts w:ascii="Cambria" w:hAnsi="Cambria" w:cs="Arial"/>
          <w:sz w:val="22"/>
          <w:szCs w:val="22"/>
        </w:rPr>
        <w:t>ówienia.</w:t>
      </w:r>
      <w:r w:rsidR="00134853" w:rsidRPr="00EB5DE3">
        <w:rPr>
          <w:rFonts w:ascii="Cambria" w:hAnsi="Cambria" w:cs="Arial"/>
          <w:sz w:val="22"/>
          <w:szCs w:val="22"/>
        </w:rPr>
        <w:t xml:space="preserve"> </w:t>
      </w:r>
    </w:p>
    <w:p w:rsidR="00EF640B" w:rsidRPr="0083746F" w:rsidRDefault="00EF640B" w:rsidP="00EF640B">
      <w:pPr>
        <w:spacing w:before="120"/>
        <w:ind w:left="709" w:hanging="709"/>
        <w:jc w:val="both"/>
        <w:rPr>
          <w:rFonts w:ascii="Cambria" w:hAnsi="Cambria" w:cs="Arial"/>
          <w:sz w:val="22"/>
          <w:szCs w:val="22"/>
        </w:rPr>
      </w:pPr>
      <w:r w:rsidRPr="0083746F">
        <w:rPr>
          <w:rFonts w:ascii="Cambria" w:hAnsi="Cambria" w:cs="Arial"/>
          <w:b/>
          <w:sz w:val="22"/>
          <w:szCs w:val="22"/>
        </w:rPr>
        <w:t>17.3.</w:t>
      </w:r>
      <w:r w:rsidRPr="0083746F">
        <w:rPr>
          <w:rFonts w:ascii="Cambria" w:hAnsi="Cambria" w:cs="Arial"/>
          <w:sz w:val="22"/>
          <w:szCs w:val="22"/>
        </w:rPr>
        <w:t xml:space="preserve"> </w:t>
      </w:r>
      <w:r w:rsidRPr="0083746F">
        <w:rPr>
          <w:rFonts w:ascii="Cambria" w:hAnsi="Cambria" w:cs="Arial"/>
          <w:sz w:val="22"/>
          <w:szCs w:val="22"/>
        </w:rPr>
        <w:tab/>
      </w:r>
      <w:r w:rsidR="00B4645F" w:rsidRPr="00590EA1">
        <w:rPr>
          <w:rFonts w:ascii="Cambria" w:hAnsi="Cambria" w:cs="Arial"/>
          <w:sz w:val="22"/>
          <w:szCs w:val="22"/>
        </w:rPr>
        <w:t>Zabezpieczenie może być wnoszone według wyboru Wykonawcy w jednej lub w kilku następujących formach:</w:t>
      </w:r>
    </w:p>
    <w:p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1)</w:t>
      </w:r>
      <w:r w:rsidRPr="00590EA1">
        <w:rPr>
          <w:rFonts w:ascii="Cambria" w:hAnsi="Cambria" w:cs="Arial"/>
          <w:sz w:val="22"/>
          <w:szCs w:val="22"/>
        </w:rPr>
        <w:tab/>
        <w:t>pieniądzu;</w:t>
      </w:r>
    </w:p>
    <w:p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2)</w:t>
      </w:r>
      <w:r w:rsidRPr="00590EA1">
        <w:rPr>
          <w:rFonts w:ascii="Cambria" w:hAnsi="Cambria" w:cs="Arial"/>
          <w:sz w:val="22"/>
          <w:szCs w:val="22"/>
        </w:rPr>
        <w:tab/>
        <w:t>poręczeniach bankowych lub poręczeniach spółdzielczej kasy oszczędnościowo-kredytowej, z tym że zobowiązanie kasy jest zawsze zobowiązaniem pieniężnym;</w:t>
      </w:r>
    </w:p>
    <w:p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3)</w:t>
      </w:r>
      <w:r w:rsidRPr="00590EA1">
        <w:rPr>
          <w:rFonts w:ascii="Cambria" w:hAnsi="Cambria" w:cs="Arial"/>
          <w:sz w:val="22"/>
          <w:szCs w:val="22"/>
        </w:rPr>
        <w:tab/>
        <w:t>gwarancjach bankowych;</w:t>
      </w:r>
    </w:p>
    <w:p w:rsidR="00EF640B" w:rsidRPr="00590EA1" w:rsidRDefault="00B4645F" w:rsidP="00EF640B">
      <w:pPr>
        <w:spacing w:before="120"/>
        <w:ind w:left="1418" w:hanging="709"/>
        <w:jc w:val="both"/>
        <w:rPr>
          <w:rFonts w:ascii="Cambria" w:hAnsi="Cambria" w:cs="Arial"/>
          <w:sz w:val="22"/>
          <w:szCs w:val="22"/>
        </w:rPr>
      </w:pPr>
      <w:r w:rsidRPr="00590EA1">
        <w:rPr>
          <w:rFonts w:ascii="Cambria" w:hAnsi="Cambria" w:cs="Arial"/>
          <w:sz w:val="22"/>
          <w:szCs w:val="22"/>
        </w:rPr>
        <w:t>4)</w:t>
      </w:r>
      <w:r w:rsidRPr="00590EA1">
        <w:rPr>
          <w:rFonts w:ascii="Cambria" w:hAnsi="Cambria" w:cs="Arial"/>
          <w:sz w:val="22"/>
          <w:szCs w:val="22"/>
        </w:rPr>
        <w:tab/>
        <w:t>gwarancjach ubezpieczeniowych;</w:t>
      </w:r>
    </w:p>
    <w:p w:rsidR="004720A7" w:rsidRDefault="00B4645F" w:rsidP="00493FE8">
      <w:pPr>
        <w:spacing w:before="120"/>
        <w:ind w:left="1418" w:hanging="709"/>
        <w:jc w:val="both"/>
        <w:rPr>
          <w:rFonts w:ascii="Cambria" w:hAnsi="Cambria" w:cs="Arial"/>
          <w:sz w:val="22"/>
          <w:szCs w:val="22"/>
        </w:rPr>
      </w:pPr>
      <w:r w:rsidRPr="00590EA1">
        <w:rPr>
          <w:rFonts w:ascii="Cambria" w:hAnsi="Cambria" w:cs="Arial"/>
          <w:sz w:val="22"/>
          <w:szCs w:val="22"/>
        </w:rPr>
        <w:t>5)</w:t>
      </w:r>
      <w:r w:rsidRPr="00590EA1">
        <w:rPr>
          <w:rFonts w:ascii="Cambria" w:hAnsi="Cambria" w:cs="Arial"/>
          <w:sz w:val="22"/>
          <w:szCs w:val="22"/>
        </w:rPr>
        <w:tab/>
        <w:t>poręczeniach udzielanych przez podmioty, o których mowa w art. 6b ust. 5 pkt 2 ustawy z dnia 9 listopada 2000 r. o utworzeniu Polskiej Agencji Rozwoju Przedsiębiorczości.</w:t>
      </w:r>
    </w:p>
    <w:p w:rsidR="00BD37AF" w:rsidRPr="00CF59B1" w:rsidRDefault="00BD37AF" w:rsidP="00CF59B1">
      <w:pPr>
        <w:pStyle w:val="SIWZtekst"/>
        <w:spacing w:before="120" w:line="240" w:lineRule="auto"/>
        <w:ind w:left="709" w:hanging="709"/>
      </w:pPr>
      <w:r w:rsidRPr="00590EA1">
        <w:rPr>
          <w:rFonts w:ascii="Cambria" w:hAnsi="Cambria"/>
          <w:b/>
        </w:rPr>
        <w:t>17.</w:t>
      </w:r>
      <w:r>
        <w:rPr>
          <w:rFonts w:ascii="Cambria" w:hAnsi="Cambria"/>
          <w:b/>
        </w:rPr>
        <w:t>4</w:t>
      </w:r>
      <w:r w:rsidRPr="00590EA1">
        <w:rPr>
          <w:rFonts w:ascii="Cambria" w:hAnsi="Cambria"/>
          <w:b/>
        </w:rPr>
        <w:t>.</w:t>
      </w:r>
      <w:r w:rsidRPr="00590EA1">
        <w:rPr>
          <w:rFonts w:ascii="Cambria" w:hAnsi="Cambria"/>
        </w:rPr>
        <w:tab/>
      </w:r>
      <w:r w:rsidRPr="00C93C1C">
        <w:rPr>
          <w:rFonts w:ascii="Cambria" w:hAnsi="Cambria"/>
        </w:rPr>
        <w:t>Zabezpieczenie należytego wykonania umowy, we wszystkich formach przewi</w:t>
      </w:r>
      <w:r>
        <w:rPr>
          <w:rFonts w:ascii="Cambria" w:hAnsi="Cambria"/>
        </w:rPr>
        <w:t>dzianych w pkt 17.3</w:t>
      </w:r>
      <w:r w:rsidRPr="00C93C1C">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poświadczenia podpisu przez osoby trzecie, bądź spełnienia jakichkolwiek warunków, poza oświadczeniem Zamawiającego, iż żądania kwota jest należna z tytułu niewykonania bądź nienależytego wykonania umowy.</w:t>
      </w:r>
    </w:p>
    <w:p w:rsidR="004720A7" w:rsidRPr="00590EA1" w:rsidRDefault="00B4645F" w:rsidP="00493FE8">
      <w:pPr>
        <w:spacing w:before="120"/>
        <w:ind w:left="709" w:hanging="709"/>
        <w:jc w:val="both"/>
        <w:rPr>
          <w:rFonts w:ascii="Cambria" w:hAnsi="Cambria" w:cs="Arial"/>
          <w:sz w:val="22"/>
          <w:szCs w:val="22"/>
        </w:rPr>
      </w:pPr>
      <w:r w:rsidRPr="00590EA1">
        <w:rPr>
          <w:rFonts w:ascii="Cambria" w:hAnsi="Cambria" w:cs="Arial"/>
          <w:b/>
          <w:sz w:val="22"/>
          <w:szCs w:val="22"/>
        </w:rPr>
        <w:t>17.</w:t>
      </w:r>
      <w:r w:rsidR="00BD37AF">
        <w:rPr>
          <w:rFonts w:ascii="Cambria" w:hAnsi="Cambria" w:cs="Arial"/>
          <w:b/>
          <w:sz w:val="22"/>
          <w:szCs w:val="22"/>
        </w:rPr>
        <w:t>5</w:t>
      </w:r>
      <w:r w:rsidRPr="00590EA1">
        <w:rPr>
          <w:rFonts w:ascii="Cambria" w:hAnsi="Cambria" w:cs="Arial"/>
          <w:b/>
          <w:sz w:val="22"/>
          <w:szCs w:val="22"/>
        </w:rPr>
        <w:t>.</w:t>
      </w:r>
      <w:r w:rsidRPr="00590EA1">
        <w:rPr>
          <w:rFonts w:ascii="Cambria" w:hAnsi="Cambria" w:cs="Arial"/>
          <w:sz w:val="22"/>
          <w:szCs w:val="22"/>
        </w:rPr>
        <w:tab/>
        <w:t>Zamawiający zwróci zabezpieczenie w terminie 30 dni od dnia wykona</w:t>
      </w:r>
      <w:r w:rsidR="00E10342">
        <w:rPr>
          <w:rFonts w:ascii="Cambria" w:hAnsi="Cambria" w:cs="Arial"/>
          <w:sz w:val="22"/>
          <w:szCs w:val="22"/>
        </w:rPr>
        <w:t>nia zamówienia i uznania przez Z</w:t>
      </w:r>
      <w:r w:rsidRPr="00590EA1">
        <w:rPr>
          <w:rFonts w:ascii="Cambria" w:hAnsi="Cambria" w:cs="Arial"/>
          <w:sz w:val="22"/>
          <w:szCs w:val="22"/>
        </w:rPr>
        <w:t>amawiającego za należycie wykonane.</w:t>
      </w:r>
    </w:p>
    <w:p w:rsidR="00B91AE8" w:rsidRPr="00EB5DE3" w:rsidRDefault="00B91AE8" w:rsidP="00493FE8">
      <w:pPr>
        <w:spacing w:before="120"/>
        <w:ind w:left="709" w:hanging="709"/>
        <w:jc w:val="both"/>
        <w:rPr>
          <w:rFonts w:ascii="Cambria" w:hAnsi="Cambria" w:cs="Arial"/>
          <w:sz w:val="22"/>
          <w:szCs w:val="22"/>
          <w:u w:val="single"/>
        </w:rPr>
      </w:pPr>
    </w:p>
    <w:p w:rsidR="00CC0710" w:rsidRPr="00EB5DE3" w:rsidRDefault="00CC0710" w:rsidP="00493FE8">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1</w:t>
            </w:r>
            <w:r w:rsidR="00EF640B" w:rsidRPr="00EB5DE3">
              <w:rPr>
                <w:rFonts w:ascii="Cambria" w:hAnsi="Cambria" w:cs="Arial"/>
                <w:b/>
                <w:bCs/>
                <w:sz w:val="22"/>
                <w:szCs w:val="22"/>
              </w:rPr>
              <w:t>8</w:t>
            </w:r>
            <w:r w:rsidRPr="00EB5DE3">
              <w:rPr>
                <w:rFonts w:ascii="Cambria" w:hAnsi="Cambria" w:cs="Arial"/>
                <w:b/>
                <w:bCs/>
                <w:sz w:val="22"/>
                <w:szCs w:val="22"/>
              </w:rPr>
              <w:t xml:space="preserve">. ZAMAWIAJĄCY NIE DOPUSZCZA SKŁADANIA OFERT WARIANTOWYCH. </w:t>
            </w:r>
          </w:p>
        </w:tc>
      </w:tr>
    </w:tbl>
    <w:p w:rsidR="00CC0710" w:rsidRPr="00EB5DE3" w:rsidRDefault="00CC0710" w:rsidP="00493FE8">
      <w:pPr>
        <w:spacing w:before="120"/>
        <w:rPr>
          <w:rFonts w:ascii="Cambria" w:hAnsi="Cambria" w:cs="Arial"/>
          <w:sz w:val="22"/>
          <w:szCs w:val="22"/>
          <w:u w:val="single"/>
        </w:rPr>
      </w:pPr>
    </w:p>
    <w:p w:rsidR="00CC0710" w:rsidRPr="00EB5DE3" w:rsidRDefault="00CC0710" w:rsidP="00493FE8">
      <w:pPr>
        <w:spacing w:before="120"/>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EF640B" w:rsidP="00493FE8">
            <w:pPr>
              <w:spacing w:before="120"/>
              <w:jc w:val="both"/>
              <w:rPr>
                <w:rFonts w:ascii="Cambria" w:hAnsi="Cambria" w:cs="Arial"/>
                <w:b/>
                <w:bCs/>
                <w:sz w:val="22"/>
                <w:szCs w:val="22"/>
              </w:rPr>
            </w:pPr>
            <w:r w:rsidRPr="00EB5DE3">
              <w:rPr>
                <w:rFonts w:ascii="Cambria" w:hAnsi="Cambria" w:cs="Arial"/>
                <w:b/>
                <w:bCs/>
                <w:sz w:val="22"/>
                <w:szCs w:val="22"/>
              </w:rPr>
              <w:lastRenderedPageBreak/>
              <w:t>19</w:t>
            </w:r>
            <w:r w:rsidR="00CC0710" w:rsidRPr="00EB5DE3">
              <w:rPr>
                <w:rFonts w:ascii="Cambria" w:hAnsi="Cambria" w:cs="Arial"/>
                <w:b/>
                <w:bCs/>
                <w:sz w:val="22"/>
                <w:szCs w:val="22"/>
              </w:rPr>
              <w:t>. Z</w:t>
            </w:r>
            <w:r w:rsidR="00493FE8" w:rsidRPr="00EB5DE3">
              <w:rPr>
                <w:rFonts w:ascii="Cambria" w:hAnsi="Cambria" w:cs="Arial"/>
                <w:b/>
                <w:bCs/>
                <w:sz w:val="22"/>
                <w:szCs w:val="22"/>
              </w:rPr>
              <w:t>A</w:t>
            </w:r>
            <w:r w:rsidR="00CC0710" w:rsidRPr="00EB5DE3">
              <w:rPr>
                <w:rFonts w:ascii="Cambria" w:hAnsi="Cambria" w:cs="Arial"/>
                <w:b/>
                <w:bCs/>
                <w:sz w:val="22"/>
                <w:szCs w:val="22"/>
              </w:rPr>
              <w:t>MAWIAJĄCY NIE PRZEWIDUJE WYBORU NAJKORZYSTNIEJSZEJ OFERTY Z ZASTOSOWANIEM AUKCJI ELEKTRONICZNEJ.</w:t>
            </w:r>
          </w:p>
        </w:tc>
      </w:tr>
    </w:tbl>
    <w:p w:rsidR="00CC0710" w:rsidRPr="00EB5DE3" w:rsidRDefault="00CC0710" w:rsidP="00493FE8">
      <w:pPr>
        <w:spacing w:before="120"/>
        <w:rPr>
          <w:rFonts w:ascii="Cambria" w:hAnsi="Cambria" w:cs="Arial"/>
          <w:b/>
          <w:bCs/>
          <w:sz w:val="22"/>
          <w:szCs w:val="22"/>
          <w:u w:val="single"/>
        </w:rPr>
      </w:pPr>
    </w:p>
    <w:p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EF640B" w:rsidRPr="00EB5DE3">
              <w:rPr>
                <w:rFonts w:ascii="Cambria" w:hAnsi="Cambria" w:cs="Arial"/>
                <w:b/>
                <w:bCs/>
                <w:sz w:val="22"/>
                <w:szCs w:val="22"/>
              </w:rPr>
              <w:t>0</w:t>
            </w:r>
            <w:r w:rsidRPr="00EB5DE3">
              <w:rPr>
                <w:rFonts w:ascii="Cambria" w:hAnsi="Cambria" w:cs="Arial"/>
                <w:b/>
                <w:bCs/>
                <w:sz w:val="22"/>
                <w:szCs w:val="22"/>
              </w:rPr>
              <w:t>. ZAMAWIAJĄCY NIE PRZEWIDUJE ZWROTU KOSZTÓW UDZIAŁU W POSTĘPOWANIU.</w:t>
            </w:r>
          </w:p>
        </w:tc>
      </w:tr>
    </w:tbl>
    <w:p w:rsidR="00CE3297" w:rsidRPr="00EB5DE3" w:rsidRDefault="00CE3297" w:rsidP="00493FE8">
      <w:pPr>
        <w:spacing w:before="120"/>
        <w:rPr>
          <w:rFonts w:ascii="Cambria" w:hAnsi="Cambria" w:cs="Arial"/>
          <w:b/>
          <w:bCs/>
          <w:sz w:val="22"/>
          <w:szCs w:val="22"/>
          <w:u w:val="single"/>
        </w:rPr>
      </w:pPr>
    </w:p>
    <w:p w:rsidR="00CC0710" w:rsidRPr="00EB5DE3" w:rsidRDefault="00CC0710" w:rsidP="00493FE8">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tblPr>
      <w:tblGrid>
        <w:gridCol w:w="9071"/>
      </w:tblGrid>
      <w:tr w:rsidR="00493FE8" w:rsidRPr="00EB5DE3" w:rsidTr="000B658C">
        <w:tc>
          <w:tcPr>
            <w:tcW w:w="9071" w:type="dxa"/>
            <w:shd w:val="clear" w:color="auto" w:fill="E7E6E6"/>
          </w:tcPr>
          <w:p w:rsidR="00CC0710" w:rsidRPr="00EB5DE3" w:rsidRDefault="00CC0710" w:rsidP="00493FE8">
            <w:pPr>
              <w:spacing w:before="120"/>
              <w:rPr>
                <w:rFonts w:ascii="Cambria" w:hAnsi="Cambria" w:cs="Arial"/>
                <w:b/>
                <w:bCs/>
                <w:sz w:val="22"/>
                <w:szCs w:val="22"/>
              </w:rPr>
            </w:pPr>
            <w:r w:rsidRPr="00EB5DE3">
              <w:rPr>
                <w:rFonts w:ascii="Cambria" w:hAnsi="Cambria" w:cs="Arial"/>
                <w:b/>
                <w:bCs/>
                <w:sz w:val="22"/>
                <w:szCs w:val="22"/>
              </w:rPr>
              <w:t>2</w:t>
            </w:r>
            <w:r w:rsidR="00493FE8" w:rsidRPr="00EB5DE3">
              <w:rPr>
                <w:rFonts w:ascii="Cambria" w:hAnsi="Cambria" w:cs="Arial"/>
                <w:b/>
                <w:bCs/>
                <w:sz w:val="22"/>
                <w:szCs w:val="22"/>
              </w:rPr>
              <w:t>1</w:t>
            </w:r>
            <w:r w:rsidRPr="00EB5DE3">
              <w:rPr>
                <w:rFonts w:ascii="Cambria" w:hAnsi="Cambria" w:cs="Arial"/>
                <w:b/>
                <w:bCs/>
                <w:sz w:val="22"/>
                <w:szCs w:val="22"/>
              </w:rPr>
              <w:t>. ZAŁĄCZNIKI DO SIWZ</w:t>
            </w:r>
          </w:p>
        </w:tc>
      </w:tr>
    </w:tbl>
    <w:p w:rsidR="00CC0710" w:rsidRPr="00EB5DE3" w:rsidRDefault="00CC0710" w:rsidP="00493FE8">
      <w:pPr>
        <w:spacing w:before="120"/>
        <w:rPr>
          <w:rFonts w:ascii="Cambria" w:hAnsi="Cambria" w:cs="Arial"/>
          <w:bCs/>
          <w:sz w:val="22"/>
          <w:szCs w:val="22"/>
        </w:rPr>
      </w:pPr>
    </w:p>
    <w:p w:rsidR="00A8243B" w:rsidRDefault="00CC0710" w:rsidP="004E4339">
      <w:pPr>
        <w:numPr>
          <w:ilvl w:val="0"/>
          <w:numId w:val="5"/>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r 1</w:t>
      </w:r>
      <w:r w:rsidR="00CA0C66">
        <w:rPr>
          <w:rFonts w:ascii="Cambria" w:hAnsi="Cambria" w:cs="Arial"/>
          <w:bCs/>
          <w:sz w:val="22"/>
          <w:szCs w:val="22"/>
        </w:rPr>
        <w:t xml:space="preserve"> </w:t>
      </w:r>
      <w:r w:rsidR="00A8243B">
        <w:rPr>
          <w:rFonts w:ascii="Cambria" w:hAnsi="Cambria" w:cs="Arial"/>
          <w:bCs/>
          <w:sz w:val="22"/>
          <w:szCs w:val="22"/>
        </w:rPr>
        <w:t xml:space="preserve">– </w:t>
      </w:r>
      <w:r w:rsidR="004266CD">
        <w:rPr>
          <w:rFonts w:ascii="Cambria" w:hAnsi="Cambria" w:cs="Arial"/>
          <w:bCs/>
          <w:sz w:val="22"/>
          <w:szCs w:val="22"/>
        </w:rPr>
        <w:t xml:space="preserve"> </w:t>
      </w:r>
      <w:r w:rsidR="004854C3">
        <w:rPr>
          <w:rFonts w:ascii="Cambria" w:hAnsi="Cambria" w:cs="Arial"/>
          <w:bCs/>
          <w:sz w:val="22"/>
          <w:szCs w:val="22"/>
        </w:rPr>
        <w:t>Oferta</w:t>
      </w:r>
      <w:r w:rsidR="00A8243B">
        <w:rPr>
          <w:rFonts w:ascii="Cambria" w:hAnsi="Cambria" w:cs="Arial"/>
          <w:bCs/>
          <w:sz w:val="22"/>
          <w:szCs w:val="22"/>
        </w:rPr>
        <w:t>;</w:t>
      </w:r>
    </w:p>
    <w:p w:rsidR="00CC0710" w:rsidRPr="00EB5DE3" w:rsidRDefault="00A8243B" w:rsidP="004E4339">
      <w:pPr>
        <w:numPr>
          <w:ilvl w:val="0"/>
          <w:numId w:val="5"/>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CD6E41">
        <w:rPr>
          <w:rFonts w:ascii="Cambria" w:hAnsi="Cambria" w:cs="Arial"/>
          <w:bCs/>
          <w:sz w:val="22"/>
          <w:szCs w:val="22"/>
        </w:rPr>
        <w:t xml:space="preserve">2 </w:t>
      </w:r>
      <w:r>
        <w:rPr>
          <w:rFonts w:ascii="Cambria" w:hAnsi="Cambria" w:cs="Arial"/>
          <w:bCs/>
          <w:sz w:val="22"/>
          <w:szCs w:val="22"/>
        </w:rPr>
        <w:t xml:space="preserve">– </w:t>
      </w:r>
      <w:r w:rsidR="004854C3">
        <w:rPr>
          <w:rFonts w:ascii="Cambria" w:hAnsi="Cambria" w:cs="Arial"/>
          <w:bCs/>
          <w:sz w:val="22"/>
          <w:szCs w:val="22"/>
        </w:rPr>
        <w:t>K</w:t>
      </w:r>
      <w:r>
        <w:rPr>
          <w:rFonts w:ascii="Cambria" w:hAnsi="Cambria" w:cs="Arial"/>
          <w:bCs/>
          <w:sz w:val="22"/>
          <w:szCs w:val="22"/>
        </w:rPr>
        <w:t xml:space="preserve">osztorys </w:t>
      </w:r>
      <w:r w:rsidR="004854C3">
        <w:rPr>
          <w:rFonts w:ascii="Cambria" w:hAnsi="Cambria" w:cs="Arial"/>
          <w:bCs/>
          <w:sz w:val="22"/>
          <w:szCs w:val="22"/>
        </w:rPr>
        <w:t>O</w:t>
      </w:r>
      <w:r>
        <w:rPr>
          <w:rFonts w:ascii="Cambria" w:hAnsi="Cambria" w:cs="Arial"/>
          <w:bCs/>
          <w:sz w:val="22"/>
          <w:szCs w:val="22"/>
        </w:rPr>
        <w:t>fertowy;</w:t>
      </w:r>
      <w:r w:rsidR="00CC0710" w:rsidRPr="00EB5DE3">
        <w:rPr>
          <w:rFonts w:ascii="Cambria" w:hAnsi="Cambria" w:cs="Arial"/>
          <w:bCs/>
          <w:sz w:val="22"/>
          <w:szCs w:val="22"/>
        </w:rPr>
        <w:t xml:space="preserve"> </w:t>
      </w:r>
    </w:p>
    <w:p w:rsidR="00F503B8" w:rsidRDefault="00CC0710" w:rsidP="004E4339">
      <w:pPr>
        <w:numPr>
          <w:ilvl w:val="0"/>
          <w:numId w:val="5"/>
        </w:numPr>
        <w:spacing w:before="120"/>
        <w:ind w:left="709" w:hanging="709"/>
        <w:jc w:val="both"/>
        <w:rPr>
          <w:rFonts w:ascii="Cambria" w:hAnsi="Cambria" w:cs="Arial"/>
          <w:bCs/>
          <w:sz w:val="22"/>
          <w:szCs w:val="22"/>
        </w:rPr>
      </w:pPr>
      <w:r w:rsidRPr="00CA0C66">
        <w:rPr>
          <w:rFonts w:ascii="Cambria" w:hAnsi="Cambria" w:cs="Arial"/>
          <w:bCs/>
          <w:sz w:val="22"/>
          <w:szCs w:val="22"/>
        </w:rPr>
        <w:t xml:space="preserve">Załącznik </w:t>
      </w:r>
      <w:r w:rsidR="00163C32" w:rsidRPr="00CA0C66">
        <w:rPr>
          <w:rFonts w:ascii="Cambria" w:hAnsi="Cambria" w:cs="Arial"/>
          <w:bCs/>
          <w:sz w:val="22"/>
          <w:szCs w:val="22"/>
        </w:rPr>
        <w:t>n</w:t>
      </w:r>
      <w:r w:rsidRPr="00CA0C66">
        <w:rPr>
          <w:rFonts w:ascii="Cambria" w:hAnsi="Cambria" w:cs="Arial"/>
          <w:bCs/>
          <w:sz w:val="22"/>
          <w:szCs w:val="22"/>
        </w:rPr>
        <w:t xml:space="preserve">r </w:t>
      </w:r>
      <w:r w:rsidR="00F503B8">
        <w:rPr>
          <w:rFonts w:ascii="Cambria" w:hAnsi="Cambria" w:cs="Arial"/>
          <w:bCs/>
          <w:sz w:val="22"/>
          <w:szCs w:val="22"/>
        </w:rPr>
        <w:t>3</w:t>
      </w:r>
      <w:r w:rsidR="00F503B8" w:rsidRPr="00CA0C66">
        <w:rPr>
          <w:rFonts w:ascii="Cambria" w:hAnsi="Cambria" w:cs="Arial"/>
          <w:bCs/>
          <w:sz w:val="22"/>
          <w:szCs w:val="22"/>
        </w:rPr>
        <w:t xml:space="preserve"> </w:t>
      </w:r>
      <w:r w:rsidRPr="00CA0C66">
        <w:rPr>
          <w:rFonts w:ascii="Cambria" w:hAnsi="Cambria" w:cs="Arial"/>
          <w:bCs/>
          <w:sz w:val="22"/>
          <w:szCs w:val="22"/>
        </w:rPr>
        <w:t xml:space="preserve">– </w:t>
      </w:r>
      <w:r w:rsidR="004854C3">
        <w:rPr>
          <w:rFonts w:ascii="Cambria" w:hAnsi="Cambria" w:cs="Arial"/>
          <w:bCs/>
          <w:sz w:val="22"/>
          <w:szCs w:val="22"/>
        </w:rPr>
        <w:t>O</w:t>
      </w:r>
      <w:r w:rsidRPr="00CA0C66">
        <w:rPr>
          <w:rFonts w:ascii="Cambria" w:hAnsi="Cambria" w:cs="Arial"/>
          <w:bCs/>
          <w:sz w:val="22"/>
          <w:szCs w:val="22"/>
        </w:rPr>
        <w:t xml:space="preserve">pis </w:t>
      </w:r>
      <w:r w:rsidR="004854C3">
        <w:rPr>
          <w:rFonts w:ascii="Cambria" w:hAnsi="Cambria" w:cs="Arial"/>
          <w:bCs/>
          <w:sz w:val="22"/>
          <w:szCs w:val="22"/>
        </w:rPr>
        <w:t>P</w:t>
      </w:r>
      <w:r w:rsidRPr="00CA0C66">
        <w:rPr>
          <w:rFonts w:ascii="Cambria" w:hAnsi="Cambria" w:cs="Arial"/>
          <w:bCs/>
          <w:sz w:val="22"/>
          <w:szCs w:val="22"/>
        </w:rPr>
        <w:t xml:space="preserve">rzedmiotu </w:t>
      </w:r>
      <w:r w:rsidR="004854C3">
        <w:rPr>
          <w:rFonts w:ascii="Cambria" w:hAnsi="Cambria" w:cs="Arial"/>
          <w:bCs/>
          <w:sz w:val="22"/>
          <w:szCs w:val="22"/>
        </w:rPr>
        <w:t>Z</w:t>
      </w:r>
      <w:r w:rsidRPr="00CA0C66">
        <w:rPr>
          <w:rFonts w:ascii="Cambria" w:hAnsi="Cambria" w:cs="Arial"/>
          <w:bCs/>
          <w:sz w:val="22"/>
          <w:szCs w:val="22"/>
        </w:rPr>
        <w:t>amówienia</w:t>
      </w:r>
      <w:r w:rsidR="00F503B8">
        <w:rPr>
          <w:rFonts w:ascii="Cambria" w:hAnsi="Cambria" w:cs="Arial"/>
          <w:bCs/>
          <w:sz w:val="22"/>
          <w:szCs w:val="22"/>
        </w:rPr>
        <w:t xml:space="preserve"> obejmujący: </w:t>
      </w:r>
    </w:p>
    <w:p w:rsidR="00F503B8" w:rsidRDefault="00B75185" w:rsidP="00CF59B1">
      <w:pPr>
        <w:spacing w:before="120"/>
        <w:ind w:left="709"/>
        <w:jc w:val="both"/>
        <w:rPr>
          <w:rFonts w:ascii="Cambria" w:hAnsi="Cambria" w:cs="Arial"/>
          <w:bCs/>
          <w:sz w:val="22"/>
          <w:szCs w:val="22"/>
        </w:rPr>
      </w:pPr>
      <w:r>
        <w:rPr>
          <w:rFonts w:ascii="Cambria" w:hAnsi="Cambria" w:cs="Arial"/>
          <w:bCs/>
          <w:sz w:val="22"/>
          <w:szCs w:val="22"/>
        </w:rPr>
        <w:t xml:space="preserve">Załącznik nr 3.1. – </w:t>
      </w:r>
      <w:r w:rsidR="004266CD">
        <w:rPr>
          <w:rFonts w:ascii="Cambria" w:hAnsi="Cambria" w:cs="Arial"/>
          <w:bCs/>
          <w:sz w:val="22"/>
          <w:szCs w:val="22"/>
        </w:rPr>
        <w:t>R</w:t>
      </w:r>
      <w:r w:rsidR="00F503B8">
        <w:rPr>
          <w:rFonts w:ascii="Cambria" w:hAnsi="Cambria" w:cs="Arial"/>
          <w:bCs/>
          <w:sz w:val="22"/>
          <w:szCs w:val="22"/>
        </w:rPr>
        <w:t>ozmiar prac wg czynności;</w:t>
      </w:r>
    </w:p>
    <w:p w:rsidR="00F503B8" w:rsidRDefault="00B75185" w:rsidP="00CF59B1">
      <w:pPr>
        <w:spacing w:before="120"/>
        <w:ind w:left="709"/>
        <w:jc w:val="both"/>
        <w:rPr>
          <w:rFonts w:ascii="Cambria" w:hAnsi="Cambria" w:cs="Arial"/>
          <w:bCs/>
          <w:sz w:val="22"/>
          <w:szCs w:val="22"/>
        </w:rPr>
      </w:pPr>
      <w:r>
        <w:rPr>
          <w:rFonts w:ascii="Cambria" w:hAnsi="Cambria" w:cs="Arial"/>
          <w:bCs/>
          <w:sz w:val="22"/>
          <w:szCs w:val="22"/>
        </w:rPr>
        <w:t xml:space="preserve">Załącznik nr 3.2. – </w:t>
      </w:r>
      <w:r w:rsidR="004266CD">
        <w:rPr>
          <w:rFonts w:ascii="Cambria" w:hAnsi="Cambria" w:cs="Arial"/>
          <w:bCs/>
          <w:sz w:val="22"/>
          <w:szCs w:val="22"/>
        </w:rPr>
        <w:t>S</w:t>
      </w:r>
      <w:r>
        <w:rPr>
          <w:rFonts w:ascii="Cambria" w:hAnsi="Cambria" w:cs="Arial"/>
          <w:bCs/>
          <w:sz w:val="22"/>
          <w:szCs w:val="22"/>
        </w:rPr>
        <w:t xml:space="preserve">trefy trudności i odległości zrywki; </w:t>
      </w:r>
    </w:p>
    <w:p w:rsidR="00CC0710" w:rsidRPr="00CA0C66" w:rsidRDefault="001002DA" w:rsidP="00CF59B1">
      <w:pPr>
        <w:spacing w:before="120"/>
        <w:ind w:left="709"/>
        <w:jc w:val="both"/>
        <w:rPr>
          <w:rFonts w:ascii="Cambria" w:hAnsi="Cambria" w:cs="Arial"/>
          <w:bCs/>
          <w:sz w:val="22"/>
          <w:szCs w:val="22"/>
        </w:rPr>
      </w:pPr>
      <w:r>
        <w:rPr>
          <w:rFonts w:ascii="Cambria" w:hAnsi="Cambria" w:cs="Arial"/>
          <w:bCs/>
          <w:sz w:val="22"/>
          <w:szCs w:val="22"/>
        </w:rPr>
        <w:t xml:space="preserve">Załącznik nr 3.3 – </w:t>
      </w:r>
      <w:r w:rsidR="004266CD">
        <w:rPr>
          <w:rFonts w:ascii="Cambria" w:hAnsi="Cambria" w:cs="Arial"/>
          <w:bCs/>
          <w:sz w:val="22"/>
          <w:szCs w:val="22"/>
        </w:rPr>
        <w:t xml:space="preserve">Układ </w:t>
      </w:r>
      <w:r>
        <w:rPr>
          <w:rFonts w:ascii="Cambria" w:hAnsi="Cambria" w:cs="Arial"/>
          <w:bCs/>
          <w:sz w:val="22"/>
          <w:szCs w:val="22"/>
        </w:rPr>
        <w:t>sortymentowy pozyskania drewna;</w:t>
      </w:r>
    </w:p>
    <w:p w:rsidR="00CC0710" w:rsidRDefault="00CC0710" w:rsidP="004E4339">
      <w:pPr>
        <w:numPr>
          <w:ilvl w:val="0"/>
          <w:numId w:val="5"/>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w:t>
      </w:r>
      <w:r w:rsidR="00895240">
        <w:rPr>
          <w:rFonts w:ascii="Cambria" w:hAnsi="Cambria" w:cs="Arial"/>
          <w:bCs/>
          <w:sz w:val="22"/>
          <w:szCs w:val="22"/>
        </w:rPr>
        <w:t>4</w:t>
      </w:r>
      <w:r w:rsidR="001571B3">
        <w:rPr>
          <w:rFonts w:ascii="Cambria" w:hAnsi="Cambria" w:cs="Arial"/>
          <w:bCs/>
          <w:sz w:val="22"/>
          <w:szCs w:val="22"/>
        </w:rPr>
        <w:t xml:space="preserve"> - </w:t>
      </w:r>
      <w:r w:rsidR="004854C3">
        <w:rPr>
          <w:rFonts w:ascii="Cambria" w:hAnsi="Cambria" w:cs="Arial"/>
          <w:bCs/>
          <w:sz w:val="22"/>
          <w:szCs w:val="22"/>
        </w:rPr>
        <w:t>O</w:t>
      </w:r>
      <w:r w:rsidR="00CA3FD4">
        <w:rPr>
          <w:rFonts w:ascii="Cambria" w:hAnsi="Cambria" w:cs="Arial"/>
          <w:bCs/>
          <w:sz w:val="22"/>
          <w:szCs w:val="22"/>
        </w:rPr>
        <w:t>pis</w:t>
      </w:r>
      <w:r w:rsidR="00895240">
        <w:rPr>
          <w:rFonts w:ascii="Cambria" w:hAnsi="Cambria" w:cs="Arial"/>
          <w:bCs/>
          <w:sz w:val="22"/>
          <w:szCs w:val="22"/>
        </w:rPr>
        <w:t xml:space="preserve"> </w:t>
      </w:r>
      <w:r w:rsidR="004854C3">
        <w:rPr>
          <w:rFonts w:ascii="Cambria" w:hAnsi="Cambria" w:cs="Arial"/>
          <w:bCs/>
          <w:sz w:val="22"/>
          <w:szCs w:val="22"/>
        </w:rPr>
        <w:t>T</w:t>
      </w:r>
      <w:r w:rsidRPr="00EB5DE3">
        <w:rPr>
          <w:rFonts w:ascii="Cambria" w:hAnsi="Cambria" w:cs="Arial"/>
          <w:bCs/>
          <w:sz w:val="22"/>
          <w:szCs w:val="22"/>
        </w:rPr>
        <w:t xml:space="preserve">echnologii </w:t>
      </w:r>
      <w:r w:rsidR="004854C3">
        <w:rPr>
          <w:rFonts w:ascii="Cambria" w:hAnsi="Cambria" w:cs="Arial"/>
          <w:bCs/>
          <w:sz w:val="22"/>
          <w:szCs w:val="22"/>
        </w:rPr>
        <w:t>W</w:t>
      </w:r>
      <w:r w:rsidRPr="00EB5DE3">
        <w:rPr>
          <w:rFonts w:ascii="Cambria" w:hAnsi="Cambria" w:cs="Arial"/>
          <w:bCs/>
          <w:sz w:val="22"/>
          <w:szCs w:val="22"/>
        </w:rPr>
        <w:t xml:space="preserve">ykonawstwa </w:t>
      </w:r>
      <w:r w:rsidR="004854C3">
        <w:rPr>
          <w:rFonts w:ascii="Cambria" w:hAnsi="Cambria" w:cs="Arial"/>
          <w:bCs/>
          <w:sz w:val="22"/>
          <w:szCs w:val="22"/>
        </w:rPr>
        <w:t>P</w:t>
      </w:r>
      <w:r w:rsidRPr="00EB5DE3">
        <w:rPr>
          <w:rFonts w:ascii="Cambria" w:hAnsi="Cambria" w:cs="Arial"/>
          <w:bCs/>
          <w:sz w:val="22"/>
          <w:szCs w:val="22"/>
        </w:rPr>
        <w:t xml:space="preserve">rac </w:t>
      </w:r>
      <w:r w:rsidR="004854C3">
        <w:rPr>
          <w:rFonts w:ascii="Cambria" w:hAnsi="Cambria" w:cs="Arial"/>
          <w:bCs/>
          <w:sz w:val="22"/>
          <w:szCs w:val="22"/>
        </w:rPr>
        <w:t>L</w:t>
      </w:r>
      <w:r w:rsidRPr="00EB5DE3">
        <w:rPr>
          <w:rFonts w:ascii="Cambria" w:hAnsi="Cambria" w:cs="Arial"/>
          <w:bCs/>
          <w:sz w:val="22"/>
          <w:szCs w:val="22"/>
        </w:rPr>
        <w:t>eśnych</w:t>
      </w:r>
      <w:r w:rsidR="00A8243B">
        <w:rPr>
          <w:rFonts w:ascii="Cambria" w:hAnsi="Cambria" w:cs="Arial"/>
          <w:bCs/>
          <w:sz w:val="22"/>
          <w:szCs w:val="22"/>
        </w:rPr>
        <w:t>;</w:t>
      </w:r>
    </w:p>
    <w:p w:rsidR="00AF272F" w:rsidRPr="00EB5DE3" w:rsidRDefault="00AF272F" w:rsidP="004E4339">
      <w:pPr>
        <w:numPr>
          <w:ilvl w:val="0"/>
          <w:numId w:val="5"/>
        </w:numPr>
        <w:spacing w:before="120"/>
        <w:ind w:left="709" w:hanging="709"/>
        <w:jc w:val="both"/>
        <w:rPr>
          <w:rFonts w:ascii="Cambria" w:hAnsi="Cambria" w:cs="Arial"/>
          <w:bCs/>
          <w:sz w:val="22"/>
          <w:szCs w:val="22"/>
        </w:rPr>
      </w:pPr>
      <w:r>
        <w:rPr>
          <w:rFonts w:ascii="Cambria" w:hAnsi="Cambria" w:cs="Arial"/>
          <w:bCs/>
          <w:sz w:val="22"/>
          <w:szCs w:val="22"/>
        </w:rPr>
        <w:t>Za</w:t>
      </w:r>
      <w:r w:rsidR="00895240">
        <w:rPr>
          <w:rFonts w:ascii="Cambria" w:hAnsi="Cambria" w:cs="Arial"/>
          <w:bCs/>
          <w:sz w:val="22"/>
          <w:szCs w:val="22"/>
        </w:rPr>
        <w:t>łącznik nr 5</w:t>
      </w:r>
      <w:r>
        <w:rPr>
          <w:rFonts w:ascii="Cambria" w:hAnsi="Cambria" w:cs="Arial"/>
          <w:bCs/>
          <w:sz w:val="22"/>
          <w:szCs w:val="22"/>
        </w:rPr>
        <w:t xml:space="preserve"> – </w:t>
      </w:r>
      <w:r w:rsidR="004854C3">
        <w:rPr>
          <w:rFonts w:ascii="Cambria" w:hAnsi="Cambria" w:cs="Arial"/>
          <w:bCs/>
          <w:sz w:val="22"/>
          <w:szCs w:val="22"/>
        </w:rPr>
        <w:t>P</w:t>
      </w:r>
      <w:r>
        <w:rPr>
          <w:rFonts w:ascii="Cambria" w:hAnsi="Cambria" w:cs="Arial"/>
          <w:bCs/>
          <w:sz w:val="22"/>
          <w:szCs w:val="22"/>
        </w:rPr>
        <w:t xml:space="preserve">rocedura </w:t>
      </w:r>
      <w:r w:rsidR="004854C3">
        <w:rPr>
          <w:rFonts w:ascii="Cambria" w:hAnsi="Cambria" w:cs="Arial"/>
          <w:bCs/>
          <w:sz w:val="22"/>
          <w:szCs w:val="22"/>
        </w:rPr>
        <w:t>O</w:t>
      </w:r>
      <w:r>
        <w:rPr>
          <w:rFonts w:ascii="Cambria" w:hAnsi="Cambria" w:cs="Arial"/>
          <w:bCs/>
          <w:sz w:val="22"/>
          <w:szCs w:val="22"/>
        </w:rPr>
        <w:t xml:space="preserve">dbioru </w:t>
      </w:r>
      <w:r w:rsidR="004854C3">
        <w:rPr>
          <w:rFonts w:ascii="Cambria" w:hAnsi="Cambria" w:cs="Arial"/>
          <w:bCs/>
          <w:sz w:val="22"/>
          <w:szCs w:val="22"/>
        </w:rPr>
        <w:t>P</w:t>
      </w:r>
      <w:r>
        <w:rPr>
          <w:rFonts w:ascii="Cambria" w:hAnsi="Cambria" w:cs="Arial"/>
          <w:bCs/>
          <w:sz w:val="22"/>
          <w:szCs w:val="22"/>
        </w:rPr>
        <w:t>rac</w:t>
      </w:r>
      <w:r w:rsidR="00895240">
        <w:rPr>
          <w:rFonts w:ascii="Cambria" w:hAnsi="Cambria" w:cs="Arial"/>
          <w:bCs/>
          <w:sz w:val="22"/>
          <w:szCs w:val="22"/>
        </w:rPr>
        <w:t>;</w:t>
      </w:r>
      <w:r>
        <w:rPr>
          <w:rFonts w:ascii="Cambria" w:hAnsi="Cambria" w:cs="Arial"/>
          <w:bCs/>
          <w:sz w:val="22"/>
          <w:szCs w:val="22"/>
        </w:rPr>
        <w:t xml:space="preserve"> </w:t>
      </w:r>
    </w:p>
    <w:p w:rsidR="00CC0710" w:rsidRPr="00EB5DE3" w:rsidRDefault="00CC0710" w:rsidP="004E4339">
      <w:pPr>
        <w:numPr>
          <w:ilvl w:val="0"/>
          <w:numId w:val="5"/>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w:t>
      </w:r>
      <w:r w:rsidR="00053ED7">
        <w:rPr>
          <w:rFonts w:ascii="Cambria" w:hAnsi="Cambria" w:cs="Arial"/>
          <w:bCs/>
          <w:sz w:val="22"/>
          <w:szCs w:val="22"/>
        </w:rPr>
        <w:t>6</w:t>
      </w:r>
      <w:r w:rsidRPr="00EB5DE3">
        <w:rPr>
          <w:rFonts w:ascii="Cambria" w:hAnsi="Cambria" w:cs="Arial"/>
          <w:bCs/>
          <w:sz w:val="22"/>
          <w:szCs w:val="22"/>
        </w:rPr>
        <w:t xml:space="preserve"> </w:t>
      </w:r>
      <w:r w:rsidR="00D30FAB" w:rsidRPr="00EB5DE3">
        <w:rPr>
          <w:rFonts w:ascii="Cambria" w:hAnsi="Cambria" w:cs="Arial"/>
          <w:bCs/>
          <w:sz w:val="22"/>
          <w:szCs w:val="22"/>
        </w:rPr>
        <w:t xml:space="preserve">- </w:t>
      </w:r>
      <w:r w:rsidR="004266CD">
        <w:rPr>
          <w:rFonts w:ascii="Cambria" w:hAnsi="Cambria" w:cs="Arial"/>
          <w:bCs/>
          <w:sz w:val="22"/>
          <w:szCs w:val="22"/>
        </w:rPr>
        <w:t>W</w:t>
      </w:r>
      <w:r w:rsidR="00B44276">
        <w:rPr>
          <w:rFonts w:ascii="Cambria" w:hAnsi="Cambria" w:cs="Arial"/>
          <w:bCs/>
          <w:sz w:val="22"/>
          <w:szCs w:val="22"/>
        </w:rPr>
        <w:t xml:space="preserve">zór </w:t>
      </w:r>
      <w:r w:rsidR="004D3716">
        <w:rPr>
          <w:rFonts w:ascii="Cambria" w:hAnsi="Cambria" w:cs="Arial"/>
          <w:bCs/>
          <w:sz w:val="22"/>
          <w:szCs w:val="22"/>
        </w:rPr>
        <w:t xml:space="preserve">formularza </w:t>
      </w:r>
      <w:r w:rsidR="00B44276">
        <w:rPr>
          <w:rFonts w:ascii="Cambria" w:hAnsi="Cambria" w:cs="Arial"/>
          <w:bCs/>
          <w:sz w:val="22"/>
          <w:szCs w:val="22"/>
        </w:rPr>
        <w:t xml:space="preserve">jednolitego europejskiego </w:t>
      </w:r>
      <w:r w:rsidR="004D3716">
        <w:rPr>
          <w:rFonts w:ascii="Cambria" w:hAnsi="Cambria" w:cs="Arial"/>
          <w:bCs/>
          <w:sz w:val="22"/>
          <w:szCs w:val="22"/>
        </w:rPr>
        <w:t xml:space="preserve">dokumentu </w:t>
      </w:r>
      <w:r w:rsidR="00B44276">
        <w:rPr>
          <w:rFonts w:ascii="Cambria" w:hAnsi="Cambria" w:cs="Arial"/>
          <w:bCs/>
          <w:sz w:val="22"/>
          <w:szCs w:val="22"/>
        </w:rPr>
        <w:t>zamówienia</w:t>
      </w:r>
      <w:r w:rsidR="00BD37AF">
        <w:rPr>
          <w:rFonts w:ascii="Cambria" w:hAnsi="Cambria" w:cs="Arial"/>
          <w:bCs/>
          <w:sz w:val="22"/>
          <w:szCs w:val="22"/>
        </w:rPr>
        <w:t xml:space="preserve"> (JEDZ)</w:t>
      </w:r>
      <w:r w:rsidR="00A8243B">
        <w:rPr>
          <w:rFonts w:ascii="Cambria" w:hAnsi="Cambria" w:cs="Arial"/>
          <w:bCs/>
          <w:sz w:val="22"/>
          <w:szCs w:val="22"/>
        </w:rPr>
        <w:t>;</w:t>
      </w:r>
    </w:p>
    <w:p w:rsidR="007217B2" w:rsidRDefault="00363E5B" w:rsidP="004E4339">
      <w:pPr>
        <w:numPr>
          <w:ilvl w:val="0"/>
          <w:numId w:val="5"/>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053ED7">
        <w:rPr>
          <w:rFonts w:ascii="Cambria" w:hAnsi="Cambria" w:cs="Arial"/>
          <w:bCs/>
          <w:sz w:val="22"/>
          <w:szCs w:val="22"/>
        </w:rPr>
        <w:t>7</w:t>
      </w:r>
      <w:r>
        <w:rPr>
          <w:rFonts w:ascii="Cambria" w:hAnsi="Cambria" w:cs="Arial"/>
          <w:bCs/>
          <w:sz w:val="22"/>
          <w:szCs w:val="22"/>
        </w:rPr>
        <w:t xml:space="preserve"> – </w:t>
      </w:r>
      <w:r w:rsidR="004854C3">
        <w:rPr>
          <w:rFonts w:ascii="Cambria" w:hAnsi="Cambria" w:cs="Arial"/>
          <w:bCs/>
          <w:sz w:val="22"/>
          <w:szCs w:val="22"/>
        </w:rPr>
        <w:t>N</w:t>
      </w:r>
      <w:r>
        <w:rPr>
          <w:rFonts w:ascii="Cambria" w:hAnsi="Cambria" w:cs="Arial"/>
          <w:bCs/>
          <w:sz w:val="22"/>
          <w:szCs w:val="22"/>
        </w:rPr>
        <w:t xml:space="preserve">iewiążący wzór zobowiązania </w:t>
      </w:r>
      <w:r w:rsidR="006D6FEF">
        <w:rPr>
          <w:rFonts w:ascii="Cambria" w:hAnsi="Cambria" w:cs="Arial"/>
          <w:bCs/>
          <w:sz w:val="22"/>
          <w:szCs w:val="22"/>
        </w:rPr>
        <w:t>d</w:t>
      </w:r>
      <w:r>
        <w:rPr>
          <w:rFonts w:ascii="Cambria" w:hAnsi="Cambria" w:cs="Arial"/>
          <w:bCs/>
          <w:sz w:val="22"/>
          <w:szCs w:val="22"/>
        </w:rPr>
        <w:t xml:space="preserve">o </w:t>
      </w:r>
      <w:r w:rsidRPr="00363E5B">
        <w:rPr>
          <w:rFonts w:ascii="Cambria" w:hAnsi="Cambria" w:cs="Arial"/>
          <w:bCs/>
          <w:sz w:val="22"/>
          <w:szCs w:val="22"/>
        </w:rPr>
        <w:t xml:space="preserve">oddania </w:t>
      </w:r>
      <w:r w:rsidR="007F38EF">
        <w:rPr>
          <w:rFonts w:ascii="Cambria" w:hAnsi="Cambria" w:cs="Arial"/>
          <w:bCs/>
          <w:sz w:val="22"/>
          <w:szCs w:val="22"/>
        </w:rPr>
        <w:t>W</w:t>
      </w:r>
      <w:r>
        <w:rPr>
          <w:rFonts w:ascii="Cambria" w:hAnsi="Cambria" w:cs="Arial"/>
          <w:bCs/>
          <w:sz w:val="22"/>
          <w:szCs w:val="22"/>
        </w:rPr>
        <w:t xml:space="preserve">ykonawcy </w:t>
      </w:r>
      <w:r w:rsidRPr="00363E5B">
        <w:rPr>
          <w:rFonts w:ascii="Cambria" w:hAnsi="Cambria" w:cs="Arial"/>
          <w:bCs/>
          <w:sz w:val="22"/>
          <w:szCs w:val="22"/>
        </w:rPr>
        <w:t>do dyspozycji niezbędnych zasobów n</w:t>
      </w:r>
      <w:r>
        <w:rPr>
          <w:rFonts w:ascii="Cambria" w:hAnsi="Cambria" w:cs="Arial"/>
          <w:bCs/>
          <w:sz w:val="22"/>
          <w:szCs w:val="22"/>
        </w:rPr>
        <w:t xml:space="preserve">a potrzeby wykonania zamówienia; </w:t>
      </w:r>
    </w:p>
    <w:p w:rsidR="0000202C" w:rsidRPr="0000202C" w:rsidRDefault="00CC0710" w:rsidP="004E4339">
      <w:pPr>
        <w:numPr>
          <w:ilvl w:val="0"/>
          <w:numId w:val="5"/>
        </w:numPr>
        <w:spacing w:before="120"/>
        <w:ind w:left="709" w:hanging="709"/>
        <w:jc w:val="both"/>
        <w:rPr>
          <w:rFonts w:ascii="Cambria" w:hAnsi="Cambria" w:cs="Arial"/>
          <w:bCs/>
          <w:sz w:val="22"/>
          <w:szCs w:val="22"/>
        </w:rPr>
      </w:pPr>
      <w:r w:rsidRPr="0000202C">
        <w:rPr>
          <w:rFonts w:ascii="Cambria" w:hAnsi="Cambria" w:cs="Arial"/>
          <w:bCs/>
          <w:sz w:val="22"/>
          <w:szCs w:val="22"/>
        </w:rPr>
        <w:t xml:space="preserve">Załącznik </w:t>
      </w:r>
      <w:r w:rsidR="00163C32" w:rsidRPr="0000202C">
        <w:rPr>
          <w:rFonts w:ascii="Cambria" w:hAnsi="Cambria" w:cs="Arial"/>
          <w:bCs/>
          <w:sz w:val="22"/>
          <w:szCs w:val="22"/>
        </w:rPr>
        <w:t>n</w:t>
      </w:r>
      <w:r w:rsidRPr="0000202C">
        <w:rPr>
          <w:rFonts w:ascii="Cambria" w:hAnsi="Cambria" w:cs="Arial"/>
          <w:bCs/>
          <w:sz w:val="22"/>
          <w:szCs w:val="22"/>
        </w:rPr>
        <w:t xml:space="preserve">r </w:t>
      </w:r>
      <w:r w:rsidR="00053ED7">
        <w:rPr>
          <w:rFonts w:ascii="Cambria" w:hAnsi="Cambria" w:cs="Arial"/>
          <w:bCs/>
          <w:sz w:val="22"/>
          <w:szCs w:val="22"/>
        </w:rPr>
        <w:t>8</w:t>
      </w:r>
      <w:r w:rsidR="00BD37AF">
        <w:rPr>
          <w:rFonts w:ascii="Cambria" w:hAnsi="Cambria" w:cs="Arial"/>
          <w:bCs/>
          <w:sz w:val="22"/>
          <w:szCs w:val="22"/>
        </w:rPr>
        <w:t xml:space="preserve"> </w:t>
      </w:r>
      <w:r w:rsidRPr="0000202C">
        <w:rPr>
          <w:rFonts w:ascii="Cambria" w:hAnsi="Cambria" w:cs="Arial"/>
          <w:bCs/>
          <w:sz w:val="22"/>
          <w:szCs w:val="22"/>
        </w:rPr>
        <w:t xml:space="preserve">– </w:t>
      </w:r>
      <w:r w:rsidR="004854C3">
        <w:rPr>
          <w:rFonts w:ascii="Cambria" w:hAnsi="Cambria" w:cs="Arial"/>
          <w:bCs/>
          <w:sz w:val="22"/>
          <w:szCs w:val="22"/>
        </w:rPr>
        <w:t>O</w:t>
      </w:r>
      <w:r w:rsidR="0000202C" w:rsidRPr="0000202C">
        <w:rPr>
          <w:rFonts w:ascii="Cambria" w:hAnsi="Cambria" w:cs="Arial"/>
          <w:bCs/>
          <w:sz w:val="22"/>
          <w:szCs w:val="22"/>
        </w:rPr>
        <w:t>świadczenie o przynależności lub braku przynależności grupy kapitałowej</w:t>
      </w:r>
      <w:r w:rsidR="00A8243B">
        <w:rPr>
          <w:rFonts w:ascii="Cambria" w:hAnsi="Cambria" w:cs="Arial"/>
          <w:bCs/>
          <w:sz w:val="22"/>
          <w:szCs w:val="22"/>
        </w:rPr>
        <w:t>;</w:t>
      </w:r>
    </w:p>
    <w:p w:rsidR="005168F6" w:rsidRDefault="005168F6" w:rsidP="004E4339">
      <w:pPr>
        <w:numPr>
          <w:ilvl w:val="0"/>
          <w:numId w:val="5"/>
        </w:numPr>
        <w:spacing w:before="120"/>
        <w:ind w:left="709" w:hanging="709"/>
        <w:jc w:val="both"/>
        <w:rPr>
          <w:rFonts w:ascii="Cambria" w:hAnsi="Cambria" w:cs="Arial"/>
          <w:bCs/>
          <w:sz w:val="22"/>
          <w:szCs w:val="22"/>
        </w:rPr>
      </w:pPr>
      <w:r>
        <w:rPr>
          <w:rFonts w:ascii="Cambria" w:hAnsi="Cambria" w:cs="Arial"/>
          <w:bCs/>
          <w:sz w:val="22"/>
          <w:szCs w:val="22"/>
        </w:rPr>
        <w:t xml:space="preserve">Załącznik nr </w:t>
      </w:r>
      <w:r w:rsidR="00053ED7">
        <w:rPr>
          <w:rFonts w:ascii="Cambria" w:hAnsi="Cambria" w:cs="Arial"/>
          <w:bCs/>
          <w:sz w:val="22"/>
          <w:szCs w:val="22"/>
        </w:rPr>
        <w:t>9</w:t>
      </w:r>
      <w:r w:rsidRPr="007217B2">
        <w:rPr>
          <w:rFonts w:ascii="Cambria" w:hAnsi="Cambria" w:cs="Arial"/>
          <w:bCs/>
          <w:sz w:val="22"/>
          <w:szCs w:val="22"/>
        </w:rPr>
        <w:t xml:space="preserve"> – </w:t>
      </w:r>
      <w:r w:rsidR="004854C3">
        <w:rPr>
          <w:rFonts w:ascii="Cambria" w:hAnsi="Cambria" w:cs="Arial"/>
          <w:bCs/>
          <w:sz w:val="22"/>
          <w:szCs w:val="22"/>
        </w:rPr>
        <w:t>O</w:t>
      </w:r>
      <w:r w:rsidRPr="007217B2">
        <w:rPr>
          <w:rFonts w:ascii="Cambria" w:hAnsi="Cambria" w:cs="Arial"/>
          <w:bCs/>
          <w:sz w:val="22"/>
          <w:szCs w:val="22"/>
        </w:rPr>
        <w:t xml:space="preserve">świadczenie w sprawie braku podstaw wykluczenia określonych w art. 24 ust. 1 pkt </w:t>
      </w:r>
      <w:r w:rsidR="00E314EE">
        <w:rPr>
          <w:rFonts w:ascii="Cambria" w:hAnsi="Cambria" w:cs="Arial"/>
          <w:bCs/>
          <w:sz w:val="22"/>
          <w:szCs w:val="22"/>
        </w:rPr>
        <w:t xml:space="preserve">15 i </w:t>
      </w:r>
      <w:r w:rsidRPr="007217B2">
        <w:rPr>
          <w:rFonts w:ascii="Cambria" w:hAnsi="Cambria" w:cs="Arial"/>
          <w:bCs/>
          <w:sz w:val="22"/>
          <w:szCs w:val="22"/>
        </w:rPr>
        <w:t xml:space="preserve">22 PZP oraz w art. </w:t>
      </w:r>
      <w:r w:rsidR="007B2647" w:rsidRPr="00EB5DE3">
        <w:rPr>
          <w:rFonts w:ascii="Cambria" w:hAnsi="Cambria" w:cs="Arial"/>
          <w:sz w:val="22"/>
          <w:szCs w:val="22"/>
        </w:rPr>
        <w:t xml:space="preserve">24 ust. </w:t>
      </w:r>
      <w:r w:rsidR="007B2647">
        <w:rPr>
          <w:rFonts w:ascii="Cambria" w:hAnsi="Cambria" w:cs="Arial"/>
          <w:sz w:val="22"/>
          <w:szCs w:val="22"/>
        </w:rPr>
        <w:t xml:space="preserve">5 pkt </w:t>
      </w:r>
      <w:r w:rsidR="00E314EE">
        <w:rPr>
          <w:rFonts w:ascii="Cambria" w:hAnsi="Cambria" w:cs="Arial"/>
          <w:sz w:val="22"/>
          <w:szCs w:val="22"/>
        </w:rPr>
        <w:t>5</w:t>
      </w:r>
      <w:r w:rsidR="007B2647">
        <w:rPr>
          <w:rFonts w:ascii="Cambria" w:hAnsi="Cambria" w:cs="Arial"/>
          <w:sz w:val="22"/>
          <w:szCs w:val="22"/>
        </w:rPr>
        <w:t xml:space="preserve"> – 7 </w:t>
      </w:r>
      <w:r w:rsidRPr="007217B2">
        <w:rPr>
          <w:rFonts w:ascii="Cambria" w:hAnsi="Cambria" w:cs="Arial"/>
          <w:bCs/>
          <w:sz w:val="22"/>
          <w:szCs w:val="22"/>
        </w:rPr>
        <w:t>PZP</w:t>
      </w:r>
      <w:r w:rsidR="00A8243B">
        <w:rPr>
          <w:rFonts w:ascii="Cambria" w:hAnsi="Cambria" w:cs="Arial"/>
          <w:bCs/>
          <w:sz w:val="22"/>
          <w:szCs w:val="22"/>
        </w:rPr>
        <w:t>;</w:t>
      </w:r>
    </w:p>
    <w:p w:rsidR="00CC0710" w:rsidRDefault="00CC0710" w:rsidP="004E4339">
      <w:pPr>
        <w:numPr>
          <w:ilvl w:val="0"/>
          <w:numId w:val="5"/>
        </w:numPr>
        <w:spacing w:before="120"/>
        <w:ind w:left="709" w:hanging="709"/>
        <w:jc w:val="both"/>
        <w:rPr>
          <w:rFonts w:ascii="Cambria" w:hAnsi="Cambria" w:cs="Arial"/>
          <w:bCs/>
          <w:sz w:val="22"/>
          <w:szCs w:val="22"/>
        </w:rPr>
      </w:pPr>
      <w:r w:rsidRPr="00EB5DE3">
        <w:rPr>
          <w:rFonts w:ascii="Cambria" w:hAnsi="Cambria" w:cs="Arial"/>
          <w:bCs/>
          <w:sz w:val="22"/>
          <w:szCs w:val="22"/>
        </w:rPr>
        <w:t xml:space="preserve">Załącznik </w:t>
      </w:r>
      <w:r w:rsidR="00163C32">
        <w:rPr>
          <w:rFonts w:ascii="Cambria" w:hAnsi="Cambria" w:cs="Arial"/>
          <w:bCs/>
          <w:sz w:val="22"/>
          <w:szCs w:val="22"/>
        </w:rPr>
        <w:t>n</w:t>
      </w:r>
      <w:r w:rsidRPr="00EB5DE3">
        <w:rPr>
          <w:rFonts w:ascii="Cambria" w:hAnsi="Cambria" w:cs="Arial"/>
          <w:bCs/>
          <w:sz w:val="22"/>
          <w:szCs w:val="22"/>
        </w:rPr>
        <w:t xml:space="preserve">r </w:t>
      </w:r>
      <w:r w:rsidR="00053ED7">
        <w:rPr>
          <w:rFonts w:ascii="Cambria" w:hAnsi="Cambria" w:cs="Arial"/>
          <w:bCs/>
          <w:sz w:val="22"/>
          <w:szCs w:val="22"/>
        </w:rPr>
        <w:t>10</w:t>
      </w:r>
      <w:r w:rsidR="007B2647" w:rsidRPr="00EB5DE3">
        <w:rPr>
          <w:rFonts w:ascii="Cambria" w:hAnsi="Cambria" w:cs="Arial"/>
          <w:bCs/>
          <w:sz w:val="22"/>
          <w:szCs w:val="22"/>
        </w:rPr>
        <w:t xml:space="preserve"> </w:t>
      </w:r>
      <w:r w:rsidRPr="00EB5DE3">
        <w:rPr>
          <w:rFonts w:ascii="Cambria" w:hAnsi="Cambria" w:cs="Arial"/>
          <w:bCs/>
          <w:sz w:val="22"/>
          <w:szCs w:val="22"/>
        </w:rPr>
        <w:t xml:space="preserve">– </w:t>
      </w:r>
      <w:r w:rsidR="004854C3">
        <w:rPr>
          <w:rFonts w:ascii="Cambria" w:hAnsi="Cambria" w:cs="Arial"/>
          <w:bCs/>
          <w:sz w:val="22"/>
          <w:szCs w:val="22"/>
        </w:rPr>
        <w:t>W</w:t>
      </w:r>
      <w:r w:rsidRPr="00EB5DE3">
        <w:rPr>
          <w:rFonts w:ascii="Cambria" w:hAnsi="Cambria" w:cs="Arial"/>
          <w:bCs/>
          <w:sz w:val="22"/>
          <w:szCs w:val="22"/>
        </w:rPr>
        <w:t>zór umowy</w:t>
      </w:r>
      <w:r w:rsidR="00283F62">
        <w:rPr>
          <w:rFonts w:ascii="Cambria" w:hAnsi="Cambria" w:cs="Arial"/>
          <w:bCs/>
          <w:sz w:val="22"/>
          <w:szCs w:val="22"/>
        </w:rPr>
        <w:t>;</w:t>
      </w:r>
    </w:p>
    <w:p w:rsidR="00283F62" w:rsidRDefault="00283F62" w:rsidP="004E4339">
      <w:pPr>
        <w:numPr>
          <w:ilvl w:val="0"/>
          <w:numId w:val="5"/>
        </w:numPr>
        <w:spacing w:before="120"/>
        <w:ind w:left="709" w:hanging="709"/>
        <w:jc w:val="both"/>
        <w:rPr>
          <w:rFonts w:ascii="Cambria" w:hAnsi="Cambria" w:cs="Arial"/>
          <w:bCs/>
          <w:sz w:val="22"/>
          <w:szCs w:val="22"/>
        </w:rPr>
      </w:pPr>
      <w:r>
        <w:rPr>
          <w:rFonts w:ascii="Cambria" w:hAnsi="Cambria" w:cs="Arial"/>
          <w:bCs/>
          <w:sz w:val="22"/>
          <w:szCs w:val="22"/>
        </w:rPr>
        <w:t>Załącznik nr 11 – Wykaz sprzętu przeznaczonego na dzierżawę, będącego na stanie leśnictwa Tarnoszyn, do prac w szkółkach leśnych.</w:t>
      </w:r>
    </w:p>
    <w:p w:rsidR="00F909FA" w:rsidRPr="00EB5DE3" w:rsidRDefault="00F909FA" w:rsidP="00BB7ACB">
      <w:pPr>
        <w:spacing w:before="120"/>
        <w:jc w:val="right"/>
        <w:rPr>
          <w:rFonts w:ascii="Cambria" w:hAnsi="Cambria" w:cs="Arial"/>
          <w:bCs/>
          <w:sz w:val="22"/>
          <w:szCs w:val="22"/>
        </w:rPr>
      </w:pPr>
    </w:p>
    <w:sectPr w:rsidR="00F909FA" w:rsidRPr="00EB5DE3" w:rsidSect="00720510">
      <w:footerReference w:type="default" r:id="rId9"/>
      <w:footerReference w:type="first" r:id="rId10"/>
      <w:pgSz w:w="11905" w:h="16837"/>
      <w:pgMar w:top="1140"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C35" w:rsidRDefault="00293C35">
      <w:r>
        <w:separator/>
      </w:r>
    </w:p>
  </w:endnote>
  <w:endnote w:type="continuationSeparator" w:id="1">
    <w:p w:rsidR="00293C35" w:rsidRDefault="00293C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0AFF" w:usb1="00007843" w:usb2="00000001" w:usb3="00000000" w:csb0="000001B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831" w:rsidRPr="00720510" w:rsidRDefault="00E371BD" w:rsidP="00720510">
    <w:pPr>
      <w:pStyle w:val="Stopka"/>
      <w:pBdr>
        <w:top w:val="single" w:sz="4" w:space="1" w:color="D9D9D9"/>
      </w:pBdr>
      <w:jc w:val="right"/>
      <w:rPr>
        <w:rFonts w:ascii="Cambria" w:hAnsi="Cambria"/>
      </w:rPr>
    </w:pPr>
    <w:r w:rsidRPr="00720510">
      <w:rPr>
        <w:rFonts w:ascii="Cambria" w:hAnsi="Cambria"/>
      </w:rPr>
      <w:fldChar w:fldCharType="begin"/>
    </w:r>
    <w:r w:rsidR="00C50831" w:rsidRPr="00720510">
      <w:rPr>
        <w:rFonts w:ascii="Cambria" w:hAnsi="Cambria"/>
      </w:rPr>
      <w:instrText>PAGE   \* MERGEFORMAT</w:instrText>
    </w:r>
    <w:r w:rsidRPr="00720510">
      <w:rPr>
        <w:rFonts w:ascii="Cambria" w:hAnsi="Cambria"/>
      </w:rPr>
      <w:fldChar w:fldCharType="separate"/>
    </w:r>
    <w:r w:rsidR="00446F68">
      <w:rPr>
        <w:rFonts w:ascii="Cambria" w:hAnsi="Cambria"/>
        <w:noProof/>
      </w:rPr>
      <w:t>23</w:t>
    </w:r>
    <w:r w:rsidRPr="00720510">
      <w:rPr>
        <w:rFonts w:ascii="Cambria" w:hAnsi="Cambria"/>
      </w:rPr>
      <w:fldChar w:fldCharType="end"/>
    </w:r>
    <w:r w:rsidR="00C50831" w:rsidRPr="00720510">
      <w:rPr>
        <w:rFonts w:ascii="Cambria" w:hAnsi="Cambria"/>
      </w:rPr>
      <w:t xml:space="preserve"> | </w:t>
    </w:r>
    <w:r w:rsidR="00C50831" w:rsidRPr="00720510">
      <w:rPr>
        <w:rFonts w:ascii="Cambria" w:hAnsi="Cambria"/>
        <w:color w:val="7F7F7F"/>
        <w:spacing w:val="60"/>
      </w:rPr>
      <w:t>Strona</w:t>
    </w:r>
  </w:p>
  <w:p w:rsidR="00C50831" w:rsidRPr="00720510" w:rsidRDefault="00C50831">
    <w:pPr>
      <w:pStyle w:val="Stopka"/>
      <w:rPr>
        <w:rFonts w:ascii="Cambria" w:hAnsi="Cambr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831" w:rsidRPr="00720510" w:rsidRDefault="00E371BD" w:rsidP="00720510">
    <w:pPr>
      <w:pStyle w:val="Stopka"/>
      <w:pBdr>
        <w:top w:val="single" w:sz="4" w:space="1" w:color="D9D9D9"/>
      </w:pBdr>
      <w:jc w:val="right"/>
      <w:rPr>
        <w:rFonts w:ascii="Cambria" w:hAnsi="Cambria"/>
      </w:rPr>
    </w:pPr>
    <w:r w:rsidRPr="00720510">
      <w:rPr>
        <w:rFonts w:ascii="Cambria" w:hAnsi="Cambria"/>
      </w:rPr>
      <w:fldChar w:fldCharType="begin"/>
    </w:r>
    <w:r w:rsidR="00C50831" w:rsidRPr="00720510">
      <w:rPr>
        <w:rFonts w:ascii="Cambria" w:hAnsi="Cambria"/>
      </w:rPr>
      <w:instrText>PAGE   \* MERGEFORMAT</w:instrText>
    </w:r>
    <w:r w:rsidRPr="00720510">
      <w:rPr>
        <w:rFonts w:ascii="Cambria" w:hAnsi="Cambria"/>
      </w:rPr>
      <w:fldChar w:fldCharType="separate"/>
    </w:r>
    <w:r w:rsidR="00446F68">
      <w:rPr>
        <w:rFonts w:ascii="Cambria" w:hAnsi="Cambria"/>
        <w:noProof/>
      </w:rPr>
      <w:t>1</w:t>
    </w:r>
    <w:r w:rsidRPr="00720510">
      <w:rPr>
        <w:rFonts w:ascii="Cambria" w:hAnsi="Cambria"/>
      </w:rPr>
      <w:fldChar w:fldCharType="end"/>
    </w:r>
    <w:r w:rsidR="00C50831" w:rsidRPr="00720510">
      <w:rPr>
        <w:rFonts w:ascii="Cambria" w:hAnsi="Cambria"/>
      </w:rPr>
      <w:t xml:space="preserve"> | </w:t>
    </w:r>
    <w:r w:rsidR="00C50831" w:rsidRPr="00720510">
      <w:rPr>
        <w:rFonts w:ascii="Cambria" w:hAnsi="Cambria"/>
        <w:color w:val="7F7F7F"/>
        <w:spacing w:val="60"/>
      </w:rPr>
      <w:t>Strona</w:t>
    </w:r>
  </w:p>
  <w:p w:rsidR="00C50831" w:rsidRPr="00720510" w:rsidRDefault="00C50831">
    <w:pPr>
      <w:pStyle w:val="Stopka"/>
      <w:rPr>
        <w:rFonts w:ascii="Cambria" w:hAnsi="Cambr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C35" w:rsidRDefault="00293C35">
      <w:r>
        <w:separator/>
      </w:r>
    </w:p>
  </w:footnote>
  <w:footnote w:type="continuationSeparator" w:id="1">
    <w:p w:rsidR="00293C35" w:rsidRDefault="00293C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5"/>
    <w:multiLevelType w:val="multilevel"/>
    <w:tmpl w:val="00000005"/>
    <w:name w:val="WW8Num5"/>
    <w:lvl w:ilvl="0">
      <w:start w:val="1"/>
      <w:numFmt w:val="decimal"/>
      <w:lvlText w:val="%1."/>
      <w:lvlJc w:val="left"/>
      <w:pPr>
        <w:tabs>
          <w:tab w:val="num" w:pos="502"/>
        </w:tabs>
        <w:ind w:left="502" w:hanging="360"/>
      </w:p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
    <w:nsid w:val="00000006"/>
    <w:multiLevelType w:val="multilevel"/>
    <w:tmpl w:val="00000006"/>
    <w:name w:val="WW8Num6"/>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7"/>
    <w:lvl w:ilvl="0">
      <w:start w:val="3"/>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3"/>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6"/>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nsid w:val="0000000F"/>
    <w:multiLevelType w:val="multilevel"/>
    <w:tmpl w:val="0000000F"/>
    <w:name w:val="WW8Num16"/>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name w:val="WW8Num31"/>
    <w:lvl w:ilvl="0">
      <w:start w:val="8"/>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7">
    <w:nsid w:val="00000012"/>
    <w:multiLevelType w:val="multilevel"/>
    <w:tmpl w:val="00000012"/>
    <w:name w:val="WW8Num37"/>
    <w:lvl w:ilvl="0">
      <w:start w:val="10"/>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18">
    <w:nsid w:val="00000013"/>
    <w:multiLevelType w:val="multilevel"/>
    <w:tmpl w:val="00000013"/>
    <w:name w:val="WW8Num38"/>
    <w:lvl w:ilvl="0">
      <w:start w:val="1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9">
    <w:nsid w:val="00000014"/>
    <w:multiLevelType w:val="multilevel"/>
    <w:tmpl w:val="00000014"/>
    <w:name w:val="WW8Num43"/>
    <w:lvl w:ilvl="0">
      <w:start w:val="11"/>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0">
    <w:nsid w:val="00000015"/>
    <w:multiLevelType w:val="multilevel"/>
    <w:tmpl w:val="00000015"/>
    <w:name w:val="WW8Num44"/>
    <w:lvl w:ilvl="0">
      <w:start w:val="11"/>
      <w:numFmt w:val="decimal"/>
      <w:lvlText w:val="%1."/>
      <w:lvlJc w:val="left"/>
      <w:pPr>
        <w:tabs>
          <w:tab w:val="num" w:pos="720"/>
        </w:tabs>
        <w:ind w:left="720" w:hanging="360"/>
      </w:pPr>
    </w:lvl>
    <w:lvl w:ilvl="1">
      <w:start w:val="10"/>
      <w:numFmt w:val="decimal"/>
      <w:lvlText w:val="%1.%2."/>
      <w:lvlJc w:val="left"/>
      <w:pPr>
        <w:tabs>
          <w:tab w:val="num" w:pos="786"/>
        </w:tabs>
        <w:ind w:left="786"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1">
    <w:nsid w:val="00000016"/>
    <w:multiLevelType w:val="multilevel"/>
    <w:tmpl w:val="BDB43EDA"/>
    <w:name w:val="WW8Num45"/>
    <w:lvl w:ilvl="0">
      <w:start w:val="11"/>
      <w:numFmt w:val="decimal"/>
      <w:lvlText w:val="%1."/>
      <w:lvlJc w:val="left"/>
      <w:pPr>
        <w:tabs>
          <w:tab w:val="num" w:pos="720"/>
        </w:tabs>
        <w:ind w:left="720" w:hanging="360"/>
      </w:pPr>
      <w:rPr>
        <w:rFonts w:hint="default"/>
      </w:rPr>
    </w:lvl>
    <w:lvl w:ilvl="1">
      <w:start w:val="10"/>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22">
    <w:nsid w:val="00000017"/>
    <w:multiLevelType w:val="multilevel"/>
    <w:tmpl w:val="00000017"/>
    <w:name w:val="WW8Num46"/>
    <w:lvl w:ilvl="0">
      <w:start w:val="1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3">
    <w:nsid w:val="00000018"/>
    <w:multiLevelType w:val="multilevel"/>
    <w:tmpl w:val="00000018"/>
    <w:name w:val="WW8Num47"/>
    <w:lvl w:ilvl="0">
      <w:start w:val="12"/>
      <w:numFmt w:val="decimal"/>
      <w:lvlText w:val="%1."/>
      <w:lvlJc w:val="left"/>
      <w:pPr>
        <w:tabs>
          <w:tab w:val="num" w:pos="360"/>
        </w:tabs>
        <w:ind w:left="360" w:hanging="360"/>
      </w:pPr>
    </w:lvl>
    <w:lvl w:ilvl="1">
      <w:start w:val="2"/>
      <w:numFmt w:val="decimal"/>
      <w:lvlText w:val="%1.%2."/>
      <w:lvlJc w:val="left"/>
      <w:pPr>
        <w:tabs>
          <w:tab w:val="num" w:pos="720"/>
        </w:tabs>
        <w:ind w:left="720" w:hanging="360"/>
      </w:pPr>
    </w:lvl>
    <w:lvl w:ilvl="2">
      <w:start w:val="1"/>
      <w:numFmt w:val="decimal"/>
      <w:lvlText w:val="%1.%2.%3."/>
      <w:lvlJc w:val="left"/>
      <w:pPr>
        <w:tabs>
          <w:tab w:val="num" w:pos="1080"/>
        </w:tabs>
        <w:ind w:left="1080" w:hanging="360"/>
      </w:pPr>
    </w:lvl>
    <w:lvl w:ilvl="3">
      <w:start w:val="1"/>
      <w:numFmt w:val="decimal"/>
      <w:lvlText w:val="%1.%2.%3.%4."/>
      <w:lvlJc w:val="left"/>
      <w:pPr>
        <w:tabs>
          <w:tab w:val="num" w:pos="1440"/>
        </w:tabs>
        <w:ind w:left="1440" w:hanging="360"/>
      </w:pPr>
    </w:lvl>
    <w:lvl w:ilvl="4">
      <w:start w:val="1"/>
      <w:numFmt w:val="decimal"/>
      <w:lvlText w:val="%1.%2.%3.%4.%5."/>
      <w:lvlJc w:val="left"/>
      <w:pPr>
        <w:tabs>
          <w:tab w:val="num" w:pos="1800"/>
        </w:tabs>
        <w:ind w:left="1800" w:hanging="360"/>
      </w:pPr>
    </w:lvl>
    <w:lvl w:ilvl="5">
      <w:start w:val="1"/>
      <w:numFmt w:val="decimal"/>
      <w:lvlText w:val="%1.%2.%3.%4.%5.%6."/>
      <w:lvlJc w:val="left"/>
      <w:pPr>
        <w:tabs>
          <w:tab w:val="num" w:pos="2160"/>
        </w:tabs>
        <w:ind w:left="2160" w:hanging="360"/>
      </w:pPr>
    </w:lvl>
    <w:lvl w:ilvl="6">
      <w:start w:val="1"/>
      <w:numFmt w:val="decimal"/>
      <w:lvlText w:val="%1.%2.%3.%4.%5.%6.%7."/>
      <w:lvlJc w:val="left"/>
      <w:pPr>
        <w:tabs>
          <w:tab w:val="num" w:pos="2520"/>
        </w:tabs>
        <w:ind w:left="2520" w:hanging="360"/>
      </w:pPr>
    </w:lvl>
    <w:lvl w:ilvl="7">
      <w:start w:val="1"/>
      <w:numFmt w:val="decimal"/>
      <w:lvlText w:val="%1.%2.%3.%4.%5.%6.%7.%8."/>
      <w:lvlJc w:val="left"/>
      <w:pPr>
        <w:tabs>
          <w:tab w:val="num" w:pos="2880"/>
        </w:tabs>
        <w:ind w:left="2880" w:hanging="360"/>
      </w:pPr>
    </w:lvl>
    <w:lvl w:ilvl="8">
      <w:start w:val="1"/>
      <w:numFmt w:val="decimal"/>
      <w:lvlText w:val="%1.%2.%3.%4.%5.%6.%7.%8.%9."/>
      <w:lvlJc w:val="left"/>
      <w:pPr>
        <w:tabs>
          <w:tab w:val="num" w:pos="3240"/>
        </w:tabs>
        <w:ind w:left="3240" w:hanging="360"/>
      </w:pPr>
    </w:lvl>
  </w:abstractNum>
  <w:abstractNum w:abstractNumId="24">
    <w:nsid w:val="00000019"/>
    <w:multiLevelType w:val="multilevel"/>
    <w:tmpl w:val="00000019"/>
    <w:name w:val="WW8Num48"/>
    <w:lvl w:ilvl="0">
      <w:start w:val="13"/>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nsid w:val="0000001A"/>
    <w:multiLevelType w:val="singleLevel"/>
    <w:tmpl w:val="0000001A"/>
    <w:name w:val="WW8Num26"/>
    <w:lvl w:ilvl="0">
      <w:start w:val="1"/>
      <w:numFmt w:val="decimal"/>
      <w:lvlText w:val="%1)"/>
      <w:lvlJc w:val="left"/>
      <w:pPr>
        <w:tabs>
          <w:tab w:val="num" w:pos="0"/>
        </w:tabs>
        <w:ind w:left="1188" w:hanging="360"/>
      </w:pPr>
    </w:lvl>
  </w:abstractNum>
  <w:abstractNum w:abstractNumId="26">
    <w:nsid w:val="0000001D"/>
    <w:multiLevelType w:val="singleLevel"/>
    <w:tmpl w:val="0000001D"/>
    <w:name w:val="WW8Num29"/>
    <w:lvl w:ilvl="0">
      <w:start w:val="1"/>
      <w:numFmt w:val="decimal"/>
      <w:lvlText w:val="%1."/>
      <w:lvlJc w:val="left"/>
      <w:pPr>
        <w:tabs>
          <w:tab w:val="num" w:pos="0"/>
        </w:tabs>
        <w:ind w:left="394" w:hanging="360"/>
      </w:pPr>
      <w:rPr>
        <w:rFonts w:hint="default"/>
      </w:rPr>
    </w:lvl>
  </w:abstractNum>
  <w:abstractNum w:abstractNumId="27">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28">
    <w:nsid w:val="0000001F"/>
    <w:multiLevelType w:val="singleLevel"/>
    <w:tmpl w:val="0000001F"/>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29">
    <w:nsid w:val="00000022"/>
    <w:multiLevelType w:val="singleLevel"/>
    <w:tmpl w:val="00000022"/>
    <w:name w:val="WW8Num34"/>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30">
    <w:nsid w:val="00000024"/>
    <w:multiLevelType w:val="singleLevel"/>
    <w:tmpl w:val="00000024"/>
    <w:name w:val="WW8Num36"/>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31">
    <w:nsid w:val="0000002B"/>
    <w:multiLevelType w:val="singleLevel"/>
    <w:tmpl w:val="0000002B"/>
    <w:lvl w:ilvl="0">
      <w:start w:val="1"/>
      <w:numFmt w:val="decimal"/>
      <w:lvlText w:val="%1."/>
      <w:lvlJc w:val="left"/>
      <w:pPr>
        <w:tabs>
          <w:tab w:val="num" w:pos="0"/>
        </w:tabs>
        <w:ind w:left="720" w:hanging="360"/>
      </w:pPr>
      <w:rPr>
        <w:rFonts w:hint="default"/>
      </w:rPr>
    </w:lvl>
  </w:abstractNum>
  <w:abstractNum w:abstractNumId="32">
    <w:nsid w:val="0000002D"/>
    <w:multiLevelType w:val="singleLevel"/>
    <w:tmpl w:val="0000002D"/>
    <w:lvl w:ilvl="0">
      <w:start w:val="1"/>
      <w:numFmt w:val="decimal"/>
      <w:lvlText w:val="%1."/>
      <w:lvlJc w:val="left"/>
      <w:pPr>
        <w:tabs>
          <w:tab w:val="num" w:pos="0"/>
        </w:tabs>
        <w:ind w:left="394" w:hanging="360"/>
      </w:pPr>
      <w:rPr>
        <w:rFonts w:hint="default"/>
      </w:rPr>
    </w:lvl>
  </w:abstractNum>
  <w:abstractNum w:abstractNumId="33">
    <w:nsid w:val="0000002E"/>
    <w:multiLevelType w:val="singleLevel"/>
    <w:tmpl w:val="0000002E"/>
    <w:lvl w:ilvl="0">
      <w:start w:val="1"/>
      <w:numFmt w:val="decimal"/>
      <w:lvlText w:val="%1."/>
      <w:lvlJc w:val="left"/>
      <w:pPr>
        <w:tabs>
          <w:tab w:val="num" w:pos="0"/>
        </w:tabs>
        <w:ind w:left="720" w:hanging="360"/>
      </w:pPr>
      <w:rPr>
        <w:rFonts w:ascii="Verdana" w:hAnsi="Verdana" w:cs="Verdana" w:hint="default"/>
        <w:color w:val="auto"/>
        <w:sz w:val="20"/>
        <w:szCs w:val="20"/>
      </w:rPr>
    </w:lvl>
  </w:abstractNum>
  <w:abstractNum w:abstractNumId="34">
    <w:nsid w:val="0000002F"/>
    <w:multiLevelType w:val="singleLevel"/>
    <w:tmpl w:val="0000002F"/>
    <w:lvl w:ilvl="0">
      <w:start w:val="1"/>
      <w:numFmt w:val="decimal"/>
      <w:lvlText w:val="%1."/>
      <w:lvlJc w:val="left"/>
      <w:pPr>
        <w:tabs>
          <w:tab w:val="num" w:pos="0"/>
        </w:tabs>
        <w:ind w:left="720" w:hanging="360"/>
      </w:pPr>
      <w:rPr>
        <w:rFonts w:ascii="Verdana" w:hAnsi="Verdana" w:cs="Arial" w:hint="default"/>
        <w:color w:val="auto"/>
        <w:sz w:val="20"/>
        <w:szCs w:val="20"/>
      </w:rPr>
    </w:lvl>
  </w:abstractNum>
  <w:abstractNum w:abstractNumId="35">
    <w:nsid w:val="0000003A"/>
    <w:multiLevelType w:val="multilevel"/>
    <w:tmpl w:val="0000003A"/>
    <w:name w:val="WW8Num58"/>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7E19AE"/>
    <w:multiLevelType w:val="multilevel"/>
    <w:tmpl w:val="0415001D"/>
    <w:lvl w:ilvl="0">
      <w:start w:val="1"/>
      <w:numFmt w:val="decimal"/>
      <w:lvlText w:val="%1)"/>
      <w:lvlJc w:val="left"/>
      <w:pPr>
        <w:ind w:left="8866" w:hanging="360"/>
      </w:pPr>
    </w:lvl>
    <w:lvl w:ilvl="1">
      <w:start w:val="1"/>
      <w:numFmt w:val="lowerLetter"/>
      <w:lvlText w:val="%2)"/>
      <w:lvlJc w:val="left"/>
      <w:pPr>
        <w:ind w:left="9226" w:hanging="360"/>
      </w:pPr>
    </w:lvl>
    <w:lvl w:ilvl="2">
      <w:start w:val="1"/>
      <w:numFmt w:val="lowerRoman"/>
      <w:lvlText w:val="%3)"/>
      <w:lvlJc w:val="left"/>
      <w:pPr>
        <w:ind w:left="9586" w:hanging="360"/>
      </w:pPr>
    </w:lvl>
    <w:lvl w:ilvl="3">
      <w:start w:val="1"/>
      <w:numFmt w:val="decimal"/>
      <w:lvlText w:val="(%4)"/>
      <w:lvlJc w:val="left"/>
      <w:pPr>
        <w:ind w:left="9946" w:hanging="360"/>
      </w:pPr>
    </w:lvl>
    <w:lvl w:ilvl="4">
      <w:start w:val="1"/>
      <w:numFmt w:val="lowerLetter"/>
      <w:lvlText w:val="(%5)"/>
      <w:lvlJc w:val="left"/>
      <w:pPr>
        <w:ind w:left="10306" w:hanging="360"/>
      </w:pPr>
    </w:lvl>
    <w:lvl w:ilvl="5">
      <w:start w:val="1"/>
      <w:numFmt w:val="lowerRoman"/>
      <w:lvlText w:val="(%6)"/>
      <w:lvlJc w:val="left"/>
      <w:pPr>
        <w:ind w:left="10666" w:hanging="360"/>
      </w:pPr>
    </w:lvl>
    <w:lvl w:ilvl="6">
      <w:start w:val="1"/>
      <w:numFmt w:val="decimal"/>
      <w:lvlText w:val="%7."/>
      <w:lvlJc w:val="left"/>
      <w:pPr>
        <w:ind w:left="11026" w:hanging="360"/>
      </w:pPr>
    </w:lvl>
    <w:lvl w:ilvl="7">
      <w:start w:val="1"/>
      <w:numFmt w:val="lowerLetter"/>
      <w:lvlText w:val="%8."/>
      <w:lvlJc w:val="left"/>
      <w:pPr>
        <w:ind w:left="11386" w:hanging="360"/>
      </w:pPr>
    </w:lvl>
    <w:lvl w:ilvl="8">
      <w:start w:val="1"/>
      <w:numFmt w:val="lowerRoman"/>
      <w:lvlText w:val="%9."/>
      <w:lvlJc w:val="left"/>
      <w:pPr>
        <w:ind w:left="11746" w:hanging="360"/>
      </w:pPr>
    </w:lvl>
  </w:abstractNum>
  <w:abstractNum w:abstractNumId="37">
    <w:nsid w:val="021C0A9D"/>
    <w:multiLevelType w:val="multilevel"/>
    <w:tmpl w:val="A99E7DE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03BC6F6B"/>
    <w:multiLevelType w:val="hybridMultilevel"/>
    <w:tmpl w:val="D06A04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4BC4D17"/>
    <w:multiLevelType w:val="multilevel"/>
    <w:tmpl w:val="84180C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058D1AC4"/>
    <w:multiLevelType w:val="multilevel"/>
    <w:tmpl w:val="07B6212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1">
    <w:nsid w:val="06121EC5"/>
    <w:multiLevelType w:val="hybridMultilevel"/>
    <w:tmpl w:val="11C40226"/>
    <w:lvl w:ilvl="0" w:tplc="E6FC0BFE">
      <w:start w:val="1"/>
      <w:numFmt w:val="decimal"/>
      <w:lvlText w:val="%1)"/>
      <w:lvlJc w:val="left"/>
      <w:pPr>
        <w:ind w:left="720" w:hanging="360"/>
      </w:pPr>
      <w:rPr>
        <w:rFonts w:ascii="Cambria" w:eastAsia="Times New Roman" w:hAnsi="Cambria" w:cs="Arial"/>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062A2802"/>
    <w:multiLevelType w:val="hybridMultilevel"/>
    <w:tmpl w:val="ECBC8A00"/>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3">
    <w:nsid w:val="06407083"/>
    <w:multiLevelType w:val="hybridMultilevel"/>
    <w:tmpl w:val="5602E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06E2331D"/>
    <w:multiLevelType w:val="hybridMultilevel"/>
    <w:tmpl w:val="631207DC"/>
    <w:lvl w:ilvl="0" w:tplc="ED404752">
      <w:start w:val="1"/>
      <w:numFmt w:val="decimal"/>
      <w:lvlText w:val="%1)"/>
      <w:lvlJc w:val="left"/>
      <w:pPr>
        <w:ind w:left="394" w:hanging="360"/>
      </w:pPr>
      <w:rPr>
        <w:rFonts w:hint="default"/>
        <w:color w:val="auto"/>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45">
    <w:nsid w:val="084611B8"/>
    <w:multiLevelType w:val="multilevel"/>
    <w:tmpl w:val="442EEFE2"/>
    <w:lvl w:ilvl="0">
      <w:start w:val="2"/>
      <w:numFmt w:val="decimal"/>
      <w:lvlText w:val="%1"/>
      <w:lvlJc w:val="left"/>
      <w:pPr>
        <w:ind w:left="405" w:hanging="405"/>
      </w:pPr>
      <w:rPr>
        <w:rFonts w:hint="default"/>
      </w:rPr>
    </w:lvl>
    <w:lvl w:ilvl="1">
      <w:start w:val="1"/>
      <w:numFmt w:val="decimal"/>
      <w:lvlText w:val="%1.%2"/>
      <w:lvlJc w:val="left"/>
      <w:pPr>
        <w:ind w:left="1440" w:hanging="720"/>
      </w:pPr>
      <w:rPr>
        <w:rFonts w:hint="default"/>
        <w:sz w:val="20"/>
        <w:szCs w:val="20"/>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6">
    <w:nsid w:val="09425884"/>
    <w:multiLevelType w:val="hybridMultilevel"/>
    <w:tmpl w:val="9A403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0D256D7E"/>
    <w:multiLevelType w:val="hybridMultilevel"/>
    <w:tmpl w:val="F3001298"/>
    <w:lvl w:ilvl="0" w:tplc="7B2A991A">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0E766780"/>
    <w:multiLevelType w:val="multilevel"/>
    <w:tmpl w:val="D9CAB3E6"/>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0F2775C1"/>
    <w:multiLevelType w:val="hybridMultilevel"/>
    <w:tmpl w:val="07187E16"/>
    <w:lvl w:ilvl="0" w:tplc="B57272BE">
      <w:start w:val="1"/>
      <w:numFmt w:val="decimal"/>
      <w:lvlText w:val="%1)"/>
      <w:lvlJc w:val="left"/>
      <w:pPr>
        <w:ind w:left="1038" w:hanging="360"/>
      </w:pPr>
      <w:rPr>
        <w:rFonts w:ascii="Verdana" w:eastAsia="Times New Roman" w:hAnsi="Verdana" w:cs="Arial"/>
        <w:b w:val="0"/>
        <w:i w:val="0"/>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51">
    <w:nsid w:val="10734ABF"/>
    <w:multiLevelType w:val="hybridMultilevel"/>
    <w:tmpl w:val="4C0CBB38"/>
    <w:lvl w:ilvl="0" w:tplc="04150017">
      <w:start w:val="1"/>
      <w:numFmt w:val="lowerLetter"/>
      <w:lvlText w:val="%1)"/>
      <w:lvlJc w:val="left"/>
      <w:pPr>
        <w:ind w:left="1569" w:hanging="360"/>
      </w:pPr>
      <w:rPr>
        <w:rFonts w:hint="default"/>
      </w:rPr>
    </w:lvl>
    <w:lvl w:ilvl="1" w:tplc="04150017">
      <w:start w:val="1"/>
      <w:numFmt w:val="lowerLetter"/>
      <w:lvlText w:val="%2)"/>
      <w:lvlJc w:val="left"/>
      <w:pPr>
        <w:ind w:left="2487" w:hanging="360"/>
      </w:pPr>
      <w:rPr>
        <w:rFonts w:hint="default"/>
      </w:rPr>
    </w:lvl>
    <w:lvl w:ilvl="2" w:tplc="0415001B" w:tentative="1">
      <w:start w:val="1"/>
      <w:numFmt w:val="lowerRoman"/>
      <w:lvlText w:val="%3."/>
      <w:lvlJc w:val="right"/>
      <w:pPr>
        <w:ind w:left="3009" w:hanging="180"/>
      </w:pPr>
    </w:lvl>
    <w:lvl w:ilvl="3" w:tplc="0415000F" w:tentative="1">
      <w:start w:val="1"/>
      <w:numFmt w:val="decimal"/>
      <w:lvlText w:val="%4."/>
      <w:lvlJc w:val="left"/>
      <w:pPr>
        <w:ind w:left="3729" w:hanging="360"/>
      </w:pPr>
    </w:lvl>
    <w:lvl w:ilvl="4" w:tplc="04150019" w:tentative="1">
      <w:start w:val="1"/>
      <w:numFmt w:val="lowerLetter"/>
      <w:lvlText w:val="%5."/>
      <w:lvlJc w:val="left"/>
      <w:pPr>
        <w:ind w:left="4449" w:hanging="360"/>
      </w:pPr>
    </w:lvl>
    <w:lvl w:ilvl="5" w:tplc="0415001B" w:tentative="1">
      <w:start w:val="1"/>
      <w:numFmt w:val="lowerRoman"/>
      <w:lvlText w:val="%6."/>
      <w:lvlJc w:val="right"/>
      <w:pPr>
        <w:ind w:left="5169" w:hanging="180"/>
      </w:pPr>
    </w:lvl>
    <w:lvl w:ilvl="6" w:tplc="0415000F" w:tentative="1">
      <w:start w:val="1"/>
      <w:numFmt w:val="decimal"/>
      <w:lvlText w:val="%7."/>
      <w:lvlJc w:val="left"/>
      <w:pPr>
        <w:ind w:left="5889" w:hanging="360"/>
      </w:pPr>
    </w:lvl>
    <w:lvl w:ilvl="7" w:tplc="04150019" w:tentative="1">
      <w:start w:val="1"/>
      <w:numFmt w:val="lowerLetter"/>
      <w:lvlText w:val="%8."/>
      <w:lvlJc w:val="left"/>
      <w:pPr>
        <w:ind w:left="6609" w:hanging="360"/>
      </w:pPr>
    </w:lvl>
    <w:lvl w:ilvl="8" w:tplc="0415001B" w:tentative="1">
      <w:start w:val="1"/>
      <w:numFmt w:val="lowerRoman"/>
      <w:lvlText w:val="%9."/>
      <w:lvlJc w:val="right"/>
      <w:pPr>
        <w:ind w:left="7329" w:hanging="180"/>
      </w:pPr>
    </w:lvl>
  </w:abstractNum>
  <w:abstractNum w:abstractNumId="52">
    <w:nsid w:val="11337D2A"/>
    <w:multiLevelType w:val="hybridMultilevel"/>
    <w:tmpl w:val="ECBC8A00"/>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3">
    <w:nsid w:val="122B3146"/>
    <w:multiLevelType w:val="hybridMultilevel"/>
    <w:tmpl w:val="C0EA6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93C3EF0"/>
    <w:multiLevelType w:val="hybridMultilevel"/>
    <w:tmpl w:val="92124C70"/>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1ACF1B36"/>
    <w:multiLevelType w:val="multilevel"/>
    <w:tmpl w:val="15A0DC3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1AE45171"/>
    <w:multiLevelType w:val="multilevel"/>
    <w:tmpl w:val="31D07F7C"/>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7">
    <w:nsid w:val="1B833026"/>
    <w:multiLevelType w:val="hybridMultilevel"/>
    <w:tmpl w:val="9306E584"/>
    <w:lvl w:ilvl="0" w:tplc="98405CD4">
      <w:start w:val="1"/>
      <w:numFmt w:val="lowerLetter"/>
      <w:lvlText w:val="%1)"/>
      <w:lvlJc w:val="left"/>
      <w:pPr>
        <w:ind w:left="4742" w:hanging="360"/>
      </w:pPr>
      <w:rPr>
        <w:rFonts w:hint="default"/>
      </w:rPr>
    </w:lvl>
    <w:lvl w:ilvl="1" w:tplc="04150019" w:tentative="1">
      <w:start w:val="1"/>
      <w:numFmt w:val="lowerLetter"/>
      <w:lvlText w:val="%2."/>
      <w:lvlJc w:val="left"/>
      <w:pPr>
        <w:ind w:left="5462" w:hanging="360"/>
      </w:pPr>
    </w:lvl>
    <w:lvl w:ilvl="2" w:tplc="0415001B" w:tentative="1">
      <w:start w:val="1"/>
      <w:numFmt w:val="lowerRoman"/>
      <w:lvlText w:val="%3."/>
      <w:lvlJc w:val="right"/>
      <w:pPr>
        <w:ind w:left="6182" w:hanging="180"/>
      </w:pPr>
    </w:lvl>
    <w:lvl w:ilvl="3" w:tplc="0415000F" w:tentative="1">
      <w:start w:val="1"/>
      <w:numFmt w:val="decimal"/>
      <w:lvlText w:val="%4."/>
      <w:lvlJc w:val="left"/>
      <w:pPr>
        <w:ind w:left="6902" w:hanging="360"/>
      </w:pPr>
    </w:lvl>
    <w:lvl w:ilvl="4" w:tplc="04150019" w:tentative="1">
      <w:start w:val="1"/>
      <w:numFmt w:val="lowerLetter"/>
      <w:lvlText w:val="%5."/>
      <w:lvlJc w:val="left"/>
      <w:pPr>
        <w:ind w:left="7622" w:hanging="360"/>
      </w:pPr>
    </w:lvl>
    <w:lvl w:ilvl="5" w:tplc="0415001B" w:tentative="1">
      <w:start w:val="1"/>
      <w:numFmt w:val="lowerRoman"/>
      <w:lvlText w:val="%6."/>
      <w:lvlJc w:val="right"/>
      <w:pPr>
        <w:ind w:left="8342" w:hanging="180"/>
      </w:pPr>
    </w:lvl>
    <w:lvl w:ilvl="6" w:tplc="0415000F" w:tentative="1">
      <w:start w:val="1"/>
      <w:numFmt w:val="decimal"/>
      <w:lvlText w:val="%7."/>
      <w:lvlJc w:val="left"/>
      <w:pPr>
        <w:ind w:left="9062" w:hanging="360"/>
      </w:pPr>
    </w:lvl>
    <w:lvl w:ilvl="7" w:tplc="04150019" w:tentative="1">
      <w:start w:val="1"/>
      <w:numFmt w:val="lowerLetter"/>
      <w:lvlText w:val="%8."/>
      <w:lvlJc w:val="left"/>
      <w:pPr>
        <w:ind w:left="9782" w:hanging="360"/>
      </w:pPr>
    </w:lvl>
    <w:lvl w:ilvl="8" w:tplc="0415001B" w:tentative="1">
      <w:start w:val="1"/>
      <w:numFmt w:val="lowerRoman"/>
      <w:lvlText w:val="%9."/>
      <w:lvlJc w:val="right"/>
      <w:pPr>
        <w:ind w:left="10502" w:hanging="180"/>
      </w:pPr>
    </w:lvl>
  </w:abstractNum>
  <w:abstractNum w:abstractNumId="58">
    <w:nsid w:val="1C3A1F83"/>
    <w:multiLevelType w:val="multilevel"/>
    <w:tmpl w:val="9D4284A6"/>
    <w:lvl w:ilvl="0">
      <w:start w:val="1"/>
      <w:numFmt w:val="decimal"/>
      <w:lvlText w:val="%1)"/>
      <w:lvlJc w:val="left"/>
      <w:pPr>
        <w:ind w:left="360" w:hanging="360"/>
      </w:pPr>
      <w:rPr>
        <w:rFonts w:ascii="Verdana" w:hAnsi="Verdana" w:hint="default"/>
        <w:i w:val="0"/>
      </w:r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1E5F640D"/>
    <w:multiLevelType w:val="hybridMultilevel"/>
    <w:tmpl w:val="2B14084E"/>
    <w:lvl w:ilvl="0" w:tplc="A1EA386E">
      <w:start w:val="1"/>
      <w:numFmt w:val="decimal"/>
      <w:lvlText w:val="%1)"/>
      <w:lvlJc w:val="left"/>
      <w:pPr>
        <w:ind w:left="849"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FC629F5"/>
    <w:multiLevelType w:val="multilevel"/>
    <w:tmpl w:val="A0B490DA"/>
    <w:lvl w:ilvl="0">
      <w:start w:val="11"/>
      <w:numFmt w:val="decimal"/>
      <w:lvlText w:val="%1"/>
      <w:lvlJc w:val="left"/>
      <w:pPr>
        <w:tabs>
          <w:tab w:val="num" w:pos="600"/>
        </w:tabs>
        <w:ind w:left="600" w:hanging="600"/>
      </w:pPr>
      <w:rPr>
        <w:rFonts w:hint="default"/>
        <w:b/>
      </w:rPr>
    </w:lvl>
    <w:lvl w:ilvl="1">
      <w:start w:val="10"/>
      <w:numFmt w:val="decimal"/>
      <w:lvlText w:val="%1.%2"/>
      <w:lvlJc w:val="left"/>
      <w:pPr>
        <w:tabs>
          <w:tab w:val="num" w:pos="390"/>
        </w:tabs>
        <w:ind w:left="390" w:hanging="600"/>
      </w:pPr>
      <w:rPr>
        <w:rFonts w:hint="default"/>
        <w:b/>
      </w:rPr>
    </w:lvl>
    <w:lvl w:ilvl="2">
      <w:start w:val="1"/>
      <w:numFmt w:val="decimal"/>
      <w:lvlText w:val="%1.%2.%3"/>
      <w:lvlJc w:val="left"/>
      <w:pPr>
        <w:tabs>
          <w:tab w:val="num" w:pos="300"/>
        </w:tabs>
        <w:ind w:left="300" w:hanging="720"/>
      </w:pPr>
      <w:rPr>
        <w:rFonts w:hint="default"/>
        <w:b/>
      </w:rPr>
    </w:lvl>
    <w:lvl w:ilvl="3">
      <w:start w:val="1"/>
      <w:numFmt w:val="decimal"/>
      <w:lvlText w:val="%1.%2.%3.%4"/>
      <w:lvlJc w:val="left"/>
      <w:pPr>
        <w:tabs>
          <w:tab w:val="num" w:pos="450"/>
        </w:tabs>
        <w:ind w:left="450" w:hanging="1080"/>
      </w:pPr>
      <w:rPr>
        <w:rFonts w:hint="default"/>
        <w:b/>
      </w:rPr>
    </w:lvl>
    <w:lvl w:ilvl="4">
      <w:start w:val="1"/>
      <w:numFmt w:val="decimal"/>
      <w:lvlText w:val="%1.%2.%3.%4.%5"/>
      <w:lvlJc w:val="left"/>
      <w:pPr>
        <w:tabs>
          <w:tab w:val="num" w:pos="240"/>
        </w:tabs>
        <w:ind w:left="240" w:hanging="1080"/>
      </w:pPr>
      <w:rPr>
        <w:rFonts w:hint="default"/>
        <w:b/>
      </w:rPr>
    </w:lvl>
    <w:lvl w:ilvl="5">
      <w:start w:val="1"/>
      <w:numFmt w:val="decimal"/>
      <w:lvlText w:val="%1.%2.%3.%4.%5.%6"/>
      <w:lvlJc w:val="left"/>
      <w:pPr>
        <w:tabs>
          <w:tab w:val="num" w:pos="390"/>
        </w:tabs>
        <w:ind w:left="390" w:hanging="1440"/>
      </w:pPr>
      <w:rPr>
        <w:rFonts w:hint="default"/>
        <w:b/>
      </w:rPr>
    </w:lvl>
    <w:lvl w:ilvl="6">
      <w:start w:val="1"/>
      <w:numFmt w:val="decimal"/>
      <w:lvlText w:val="%1.%2.%3.%4.%5.%6.%7"/>
      <w:lvlJc w:val="left"/>
      <w:pPr>
        <w:tabs>
          <w:tab w:val="num" w:pos="180"/>
        </w:tabs>
        <w:ind w:left="180" w:hanging="1440"/>
      </w:pPr>
      <w:rPr>
        <w:rFonts w:hint="default"/>
        <w:b/>
      </w:rPr>
    </w:lvl>
    <w:lvl w:ilvl="7">
      <w:start w:val="1"/>
      <w:numFmt w:val="decimal"/>
      <w:lvlText w:val="%1.%2.%3.%4.%5.%6.%7.%8"/>
      <w:lvlJc w:val="left"/>
      <w:pPr>
        <w:tabs>
          <w:tab w:val="num" w:pos="330"/>
        </w:tabs>
        <w:ind w:left="330" w:hanging="1800"/>
      </w:pPr>
      <w:rPr>
        <w:rFonts w:hint="default"/>
        <w:b/>
      </w:rPr>
    </w:lvl>
    <w:lvl w:ilvl="8">
      <w:start w:val="1"/>
      <w:numFmt w:val="decimal"/>
      <w:lvlText w:val="%1.%2.%3.%4.%5.%6.%7.%8.%9"/>
      <w:lvlJc w:val="left"/>
      <w:pPr>
        <w:tabs>
          <w:tab w:val="num" w:pos="120"/>
        </w:tabs>
        <w:ind w:left="120" w:hanging="1800"/>
      </w:pPr>
      <w:rPr>
        <w:rFonts w:hint="default"/>
        <w:b/>
      </w:rPr>
    </w:lvl>
  </w:abstractNum>
  <w:abstractNum w:abstractNumId="61">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nsid w:val="23D721F8"/>
    <w:multiLevelType w:val="hybridMultilevel"/>
    <w:tmpl w:val="5C6022E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64">
    <w:nsid w:val="2737301D"/>
    <w:multiLevelType w:val="multilevel"/>
    <w:tmpl w:val="09A2FC4C"/>
    <w:lvl w:ilvl="0">
      <w:start w:val="2"/>
      <w:numFmt w:val="decimal"/>
      <w:lvlText w:val="%1"/>
      <w:lvlJc w:val="left"/>
      <w:pPr>
        <w:ind w:left="360" w:hanging="360"/>
      </w:pPr>
      <w:rPr>
        <w:rFonts w:hint="default"/>
        <w:b/>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760" w:hanging="144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8280" w:hanging="1800"/>
      </w:pPr>
      <w:rPr>
        <w:rFonts w:hint="default"/>
        <w:b/>
      </w:rPr>
    </w:lvl>
    <w:lvl w:ilvl="7">
      <w:start w:val="1"/>
      <w:numFmt w:val="decimal"/>
      <w:lvlText w:val="%1.%2.%3.%4.%5.%6.%7.%8"/>
      <w:lvlJc w:val="left"/>
      <w:pPr>
        <w:ind w:left="9720" w:hanging="2160"/>
      </w:pPr>
      <w:rPr>
        <w:rFonts w:hint="default"/>
        <w:b/>
      </w:rPr>
    </w:lvl>
    <w:lvl w:ilvl="8">
      <w:start w:val="1"/>
      <w:numFmt w:val="decimal"/>
      <w:lvlText w:val="%1.%2.%3.%4.%5.%6.%7.%8.%9"/>
      <w:lvlJc w:val="left"/>
      <w:pPr>
        <w:ind w:left="10800" w:hanging="2160"/>
      </w:pPr>
      <w:rPr>
        <w:rFonts w:hint="default"/>
        <w:b/>
      </w:rPr>
    </w:lvl>
  </w:abstractNum>
  <w:abstractNum w:abstractNumId="65">
    <w:nsid w:val="29821FA1"/>
    <w:multiLevelType w:val="hybridMultilevel"/>
    <w:tmpl w:val="22AA28EC"/>
    <w:lvl w:ilvl="0" w:tplc="0CB4CD62">
      <w:start w:val="1"/>
      <w:numFmt w:val="bullet"/>
      <w:lvlText w:val="-"/>
      <w:lvlJc w:val="left"/>
      <w:pPr>
        <w:ind w:left="720" w:hanging="360"/>
      </w:pPr>
      <w:rPr>
        <w:rFonts w:ascii="Arial" w:hAnsi="Aria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29AF57D9"/>
    <w:multiLevelType w:val="multilevel"/>
    <w:tmpl w:val="00365484"/>
    <w:lvl w:ilvl="0">
      <w:start w:val="1"/>
      <w:numFmt w:val="decimal"/>
      <w:lvlText w:val="%1"/>
      <w:lvlJc w:val="left"/>
      <w:pPr>
        <w:ind w:left="1080" w:hanging="360"/>
      </w:pPr>
      <w:rPr>
        <w:rFonts w:hint="default"/>
      </w:rPr>
    </w:lvl>
    <w:lvl w:ilvl="1">
      <w:start w:val="9"/>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67">
    <w:nsid w:val="2A4566EF"/>
    <w:multiLevelType w:val="multilevel"/>
    <w:tmpl w:val="FB0A37D4"/>
    <w:lvl w:ilvl="0">
      <w:start w:val="1"/>
      <w:numFmt w:val="decimal"/>
      <w:lvlText w:val="%1"/>
      <w:lvlJc w:val="left"/>
      <w:pPr>
        <w:ind w:left="360" w:hanging="360"/>
      </w:pPr>
      <w:rPr>
        <w:rFonts w:hint="default"/>
        <w:b/>
      </w:rPr>
    </w:lvl>
    <w:lvl w:ilvl="1">
      <w:start w:val="1"/>
      <w:numFmt w:val="decimal"/>
      <w:lvlText w:val="%1.%2"/>
      <w:lvlJc w:val="left"/>
      <w:pPr>
        <w:ind w:left="2260" w:hanging="720"/>
      </w:pPr>
      <w:rPr>
        <w:rFonts w:hint="default"/>
        <w:b/>
      </w:rPr>
    </w:lvl>
    <w:lvl w:ilvl="2">
      <w:start w:val="1"/>
      <w:numFmt w:val="decimal"/>
      <w:lvlText w:val="%1.%2.%3"/>
      <w:lvlJc w:val="left"/>
      <w:pPr>
        <w:ind w:left="3800" w:hanging="720"/>
      </w:pPr>
      <w:rPr>
        <w:rFonts w:hint="default"/>
        <w:b/>
      </w:rPr>
    </w:lvl>
    <w:lvl w:ilvl="3">
      <w:start w:val="1"/>
      <w:numFmt w:val="decimal"/>
      <w:lvlText w:val="%1.%2.%3.%4"/>
      <w:lvlJc w:val="left"/>
      <w:pPr>
        <w:ind w:left="5700" w:hanging="1080"/>
      </w:pPr>
      <w:rPr>
        <w:rFonts w:hint="default"/>
        <w:b/>
      </w:rPr>
    </w:lvl>
    <w:lvl w:ilvl="4">
      <w:start w:val="1"/>
      <w:numFmt w:val="decimal"/>
      <w:lvlText w:val="%1.%2.%3.%4.%5"/>
      <w:lvlJc w:val="left"/>
      <w:pPr>
        <w:ind w:left="7600" w:hanging="1440"/>
      </w:pPr>
      <w:rPr>
        <w:rFonts w:hint="default"/>
        <w:b/>
      </w:rPr>
    </w:lvl>
    <w:lvl w:ilvl="5">
      <w:start w:val="1"/>
      <w:numFmt w:val="decimal"/>
      <w:lvlText w:val="%1.%2.%3.%4.%5.%6"/>
      <w:lvlJc w:val="left"/>
      <w:pPr>
        <w:ind w:left="9140" w:hanging="1440"/>
      </w:pPr>
      <w:rPr>
        <w:rFonts w:hint="default"/>
        <w:b/>
      </w:rPr>
    </w:lvl>
    <w:lvl w:ilvl="6">
      <w:start w:val="1"/>
      <w:numFmt w:val="decimal"/>
      <w:lvlText w:val="%1.%2.%3.%4.%5.%6.%7"/>
      <w:lvlJc w:val="left"/>
      <w:pPr>
        <w:ind w:left="11040" w:hanging="1800"/>
      </w:pPr>
      <w:rPr>
        <w:rFonts w:hint="default"/>
        <w:b/>
      </w:rPr>
    </w:lvl>
    <w:lvl w:ilvl="7">
      <w:start w:val="1"/>
      <w:numFmt w:val="decimal"/>
      <w:lvlText w:val="%1.%2.%3.%4.%5.%6.%7.%8"/>
      <w:lvlJc w:val="left"/>
      <w:pPr>
        <w:ind w:left="12940" w:hanging="2160"/>
      </w:pPr>
      <w:rPr>
        <w:rFonts w:hint="default"/>
        <w:b/>
      </w:rPr>
    </w:lvl>
    <w:lvl w:ilvl="8">
      <w:start w:val="1"/>
      <w:numFmt w:val="decimal"/>
      <w:lvlText w:val="%1.%2.%3.%4.%5.%6.%7.%8.%9"/>
      <w:lvlJc w:val="left"/>
      <w:pPr>
        <w:ind w:left="14480" w:hanging="2160"/>
      </w:pPr>
      <w:rPr>
        <w:rFonts w:hint="default"/>
        <w:b/>
      </w:rPr>
    </w:lvl>
  </w:abstractNum>
  <w:abstractNum w:abstractNumId="68">
    <w:nsid w:val="2A6B753B"/>
    <w:multiLevelType w:val="singleLevel"/>
    <w:tmpl w:val="00000019"/>
    <w:lvl w:ilvl="0">
      <w:start w:val="1"/>
      <w:numFmt w:val="decimal"/>
      <w:lvlText w:val="%1)"/>
      <w:lvlJc w:val="left"/>
      <w:pPr>
        <w:tabs>
          <w:tab w:val="num" w:pos="0"/>
        </w:tabs>
        <w:ind w:left="927" w:hanging="360"/>
      </w:pPr>
      <w:rPr>
        <w:rFonts w:ascii="Verdana" w:hAnsi="Verdana" w:cs="Arial"/>
        <w:bCs/>
        <w:i w:val="0"/>
        <w:color w:val="auto"/>
        <w:sz w:val="20"/>
        <w:szCs w:val="20"/>
      </w:rPr>
    </w:lvl>
  </w:abstractNum>
  <w:abstractNum w:abstractNumId="69">
    <w:nsid w:val="2AA23405"/>
    <w:multiLevelType w:val="multilevel"/>
    <w:tmpl w:val="2B060A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nsid w:val="2CFD321D"/>
    <w:multiLevelType w:val="hybridMultilevel"/>
    <w:tmpl w:val="8CA068C6"/>
    <w:lvl w:ilvl="0" w:tplc="0CB4CD62">
      <w:start w:val="1"/>
      <w:numFmt w:val="bullet"/>
      <w:lvlText w:val="-"/>
      <w:lvlJc w:val="left"/>
      <w:pPr>
        <w:ind w:left="720" w:hanging="360"/>
      </w:pPr>
      <w:rPr>
        <w:rFonts w:ascii="Arial" w:hAnsi="Arial" w:hint="default"/>
        <w:b w:val="0"/>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2FEA53DE"/>
    <w:multiLevelType w:val="multilevel"/>
    <w:tmpl w:val="6DCA665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304C0C01"/>
    <w:multiLevelType w:val="singleLevel"/>
    <w:tmpl w:val="0000000C"/>
    <w:lvl w:ilvl="0">
      <w:start w:val="1"/>
      <w:numFmt w:val="decimal"/>
      <w:lvlText w:val="%1)"/>
      <w:lvlJc w:val="left"/>
      <w:pPr>
        <w:tabs>
          <w:tab w:val="num" w:pos="0"/>
        </w:tabs>
        <w:ind w:left="754" w:hanging="360"/>
      </w:pPr>
      <w:rPr>
        <w:i w:val="0"/>
      </w:rPr>
    </w:lvl>
  </w:abstractNum>
  <w:abstractNum w:abstractNumId="73">
    <w:nsid w:val="31054065"/>
    <w:multiLevelType w:val="hybridMultilevel"/>
    <w:tmpl w:val="362E107C"/>
    <w:lvl w:ilvl="0" w:tplc="8FCABB3C">
      <w:start w:val="1"/>
      <w:numFmt w:val="decimal"/>
      <w:lvlText w:val="%1)"/>
      <w:lvlJc w:val="left"/>
      <w:pPr>
        <w:ind w:left="849"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315E144C"/>
    <w:multiLevelType w:val="multilevel"/>
    <w:tmpl w:val="C51AF72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5">
    <w:nsid w:val="31C45F49"/>
    <w:multiLevelType w:val="hybridMultilevel"/>
    <w:tmpl w:val="2B14084E"/>
    <w:lvl w:ilvl="0" w:tplc="A1EA386E">
      <w:start w:val="1"/>
      <w:numFmt w:val="decimal"/>
      <w:lvlText w:val="%1)"/>
      <w:lvlJc w:val="left"/>
      <w:pPr>
        <w:ind w:left="849"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2BB7631"/>
    <w:multiLevelType w:val="hybridMultilevel"/>
    <w:tmpl w:val="2B6C12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4560BAA"/>
    <w:multiLevelType w:val="multilevel"/>
    <w:tmpl w:val="2F80C7B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36437050"/>
    <w:multiLevelType w:val="hybridMultilevel"/>
    <w:tmpl w:val="08F27B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385562E1"/>
    <w:multiLevelType w:val="multilevel"/>
    <w:tmpl w:val="2AC4EAD4"/>
    <w:lvl w:ilvl="0">
      <w:start w:val="4"/>
      <w:numFmt w:val="decimal"/>
      <w:lvlText w:val="%1"/>
      <w:lvlJc w:val="left"/>
      <w:pPr>
        <w:ind w:left="360" w:hanging="360"/>
      </w:pPr>
      <w:rPr>
        <w:rFonts w:hint="default"/>
        <w:b/>
        <w:u w:val="none"/>
      </w:rPr>
    </w:lvl>
    <w:lvl w:ilvl="1">
      <w:start w:val="1"/>
      <w:numFmt w:val="decimal"/>
      <w:lvlText w:val="%1.%2"/>
      <w:lvlJc w:val="left"/>
      <w:pPr>
        <w:ind w:left="1080" w:hanging="720"/>
      </w:pPr>
      <w:rPr>
        <w:rFonts w:hint="default"/>
        <w:b/>
        <w:u w:val="none"/>
      </w:rPr>
    </w:lvl>
    <w:lvl w:ilvl="2">
      <w:start w:val="1"/>
      <w:numFmt w:val="decimal"/>
      <w:lvlText w:val="%1.%2.%3"/>
      <w:lvlJc w:val="left"/>
      <w:pPr>
        <w:ind w:left="1440" w:hanging="720"/>
      </w:pPr>
      <w:rPr>
        <w:rFonts w:hint="default"/>
        <w:b/>
        <w:u w:val="none"/>
      </w:rPr>
    </w:lvl>
    <w:lvl w:ilvl="3">
      <w:start w:val="1"/>
      <w:numFmt w:val="decimal"/>
      <w:lvlText w:val="%1.%2.%3.%4"/>
      <w:lvlJc w:val="left"/>
      <w:pPr>
        <w:ind w:left="2160" w:hanging="1080"/>
      </w:pPr>
      <w:rPr>
        <w:rFonts w:hint="default"/>
        <w:b/>
        <w:u w:val="none"/>
      </w:rPr>
    </w:lvl>
    <w:lvl w:ilvl="4">
      <w:start w:val="1"/>
      <w:numFmt w:val="decimal"/>
      <w:lvlText w:val="%1.%2.%3.%4.%5"/>
      <w:lvlJc w:val="left"/>
      <w:pPr>
        <w:ind w:left="2880" w:hanging="1440"/>
      </w:pPr>
      <w:rPr>
        <w:rFonts w:hint="default"/>
        <w:b/>
        <w:u w:val="none"/>
      </w:rPr>
    </w:lvl>
    <w:lvl w:ilvl="5">
      <w:start w:val="1"/>
      <w:numFmt w:val="decimal"/>
      <w:lvlText w:val="%1.%2.%3.%4.%5.%6"/>
      <w:lvlJc w:val="left"/>
      <w:pPr>
        <w:ind w:left="3240" w:hanging="1440"/>
      </w:pPr>
      <w:rPr>
        <w:rFonts w:hint="default"/>
        <w:b/>
        <w:u w:val="none"/>
      </w:rPr>
    </w:lvl>
    <w:lvl w:ilvl="6">
      <w:start w:val="1"/>
      <w:numFmt w:val="decimal"/>
      <w:lvlText w:val="%1.%2.%3.%4.%5.%6.%7"/>
      <w:lvlJc w:val="left"/>
      <w:pPr>
        <w:ind w:left="3960" w:hanging="1800"/>
      </w:pPr>
      <w:rPr>
        <w:rFonts w:hint="default"/>
        <w:b/>
        <w:u w:val="none"/>
      </w:rPr>
    </w:lvl>
    <w:lvl w:ilvl="7">
      <w:start w:val="1"/>
      <w:numFmt w:val="decimal"/>
      <w:lvlText w:val="%1.%2.%3.%4.%5.%6.%7.%8"/>
      <w:lvlJc w:val="left"/>
      <w:pPr>
        <w:ind w:left="4680" w:hanging="2160"/>
      </w:pPr>
      <w:rPr>
        <w:rFonts w:hint="default"/>
        <w:b/>
        <w:u w:val="none"/>
      </w:rPr>
    </w:lvl>
    <w:lvl w:ilvl="8">
      <w:start w:val="1"/>
      <w:numFmt w:val="decimal"/>
      <w:lvlText w:val="%1.%2.%3.%4.%5.%6.%7.%8.%9"/>
      <w:lvlJc w:val="left"/>
      <w:pPr>
        <w:ind w:left="5040" w:hanging="2160"/>
      </w:pPr>
      <w:rPr>
        <w:rFonts w:hint="default"/>
        <w:b/>
        <w:u w:val="none"/>
      </w:rPr>
    </w:lvl>
  </w:abstractNum>
  <w:abstractNum w:abstractNumId="80">
    <w:nsid w:val="38F1415B"/>
    <w:multiLevelType w:val="multilevel"/>
    <w:tmpl w:val="FC948048"/>
    <w:lvl w:ilvl="0">
      <w:start w:val="1"/>
      <w:numFmt w:val="decimal"/>
      <w:lvlText w:val="%1."/>
      <w:lvlJc w:val="left"/>
      <w:pPr>
        <w:ind w:left="360" w:hanging="360"/>
      </w:pPr>
    </w:lvl>
    <w:lvl w:ilvl="1">
      <w:start w:val="1"/>
      <w:numFmt w:val="decimal"/>
      <w:lvlText w:val="%2)"/>
      <w:lvlJc w:val="left"/>
      <w:pPr>
        <w:ind w:left="720" w:hanging="360"/>
      </w:pPr>
      <w:rPr>
        <w:rFonts w:ascii="Cambria" w:eastAsia="Times New Roman" w:hAnsi="Cambria" w:cs="Arial"/>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nsid w:val="394966BF"/>
    <w:multiLevelType w:val="hybridMultilevel"/>
    <w:tmpl w:val="6ED69C66"/>
    <w:lvl w:ilvl="0" w:tplc="A27C0120">
      <w:start w:val="1"/>
      <w:numFmt w:val="decimal"/>
      <w:lvlText w:val="%1)"/>
      <w:lvlJc w:val="left"/>
      <w:pPr>
        <w:ind w:left="501" w:hanging="360"/>
      </w:pPr>
      <w:rPr>
        <w:rFonts w:hint="default"/>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82">
    <w:nsid w:val="39DF55D0"/>
    <w:multiLevelType w:val="multilevel"/>
    <w:tmpl w:val="A93623B2"/>
    <w:lvl w:ilvl="0">
      <w:start w:val="4"/>
      <w:numFmt w:val="decimal"/>
      <w:lvlText w:val="%1."/>
      <w:lvlJc w:val="left"/>
      <w:pPr>
        <w:ind w:left="420" w:hanging="420"/>
      </w:pPr>
      <w:rPr>
        <w:rFonts w:hint="default"/>
        <w:b/>
        <w:u w:val="none"/>
      </w:rPr>
    </w:lvl>
    <w:lvl w:ilvl="1">
      <w:start w:val="2"/>
      <w:numFmt w:val="decimal"/>
      <w:lvlText w:val="%1.%2."/>
      <w:lvlJc w:val="left"/>
      <w:pPr>
        <w:ind w:left="1080" w:hanging="720"/>
      </w:pPr>
      <w:rPr>
        <w:rFonts w:hint="default"/>
        <w:b/>
        <w:u w:val="none"/>
      </w:rPr>
    </w:lvl>
    <w:lvl w:ilvl="2">
      <w:start w:val="1"/>
      <w:numFmt w:val="decimal"/>
      <w:lvlText w:val="%1.%2.%3."/>
      <w:lvlJc w:val="left"/>
      <w:pPr>
        <w:ind w:left="1440" w:hanging="720"/>
      </w:pPr>
      <w:rPr>
        <w:rFonts w:hint="default"/>
        <w:b/>
        <w:u w:val="none"/>
      </w:rPr>
    </w:lvl>
    <w:lvl w:ilvl="3">
      <w:start w:val="1"/>
      <w:numFmt w:val="decimal"/>
      <w:lvlText w:val="%1.%2.%3.%4."/>
      <w:lvlJc w:val="left"/>
      <w:pPr>
        <w:ind w:left="2160" w:hanging="1080"/>
      </w:pPr>
      <w:rPr>
        <w:rFonts w:hint="default"/>
        <w:b/>
        <w:u w:val="none"/>
      </w:rPr>
    </w:lvl>
    <w:lvl w:ilvl="4">
      <w:start w:val="1"/>
      <w:numFmt w:val="decimal"/>
      <w:lvlText w:val="%1.%2.%3.%4.%5."/>
      <w:lvlJc w:val="left"/>
      <w:pPr>
        <w:ind w:left="2880" w:hanging="1440"/>
      </w:pPr>
      <w:rPr>
        <w:rFonts w:hint="default"/>
        <w:b/>
        <w:u w:val="none"/>
      </w:rPr>
    </w:lvl>
    <w:lvl w:ilvl="5">
      <w:start w:val="1"/>
      <w:numFmt w:val="decimal"/>
      <w:lvlText w:val="%1.%2.%3.%4.%5.%6."/>
      <w:lvlJc w:val="left"/>
      <w:pPr>
        <w:ind w:left="3240" w:hanging="1440"/>
      </w:pPr>
      <w:rPr>
        <w:rFonts w:hint="default"/>
        <w:b/>
        <w:u w:val="none"/>
      </w:rPr>
    </w:lvl>
    <w:lvl w:ilvl="6">
      <w:start w:val="1"/>
      <w:numFmt w:val="decimal"/>
      <w:lvlText w:val="%1.%2.%3.%4.%5.%6.%7."/>
      <w:lvlJc w:val="left"/>
      <w:pPr>
        <w:ind w:left="3960" w:hanging="1800"/>
      </w:pPr>
      <w:rPr>
        <w:rFonts w:hint="default"/>
        <w:b/>
        <w:u w:val="none"/>
      </w:rPr>
    </w:lvl>
    <w:lvl w:ilvl="7">
      <w:start w:val="1"/>
      <w:numFmt w:val="decimal"/>
      <w:lvlText w:val="%1.%2.%3.%4.%5.%6.%7.%8."/>
      <w:lvlJc w:val="left"/>
      <w:pPr>
        <w:ind w:left="4680" w:hanging="2160"/>
      </w:pPr>
      <w:rPr>
        <w:rFonts w:hint="default"/>
        <w:b/>
        <w:u w:val="none"/>
      </w:rPr>
    </w:lvl>
    <w:lvl w:ilvl="8">
      <w:start w:val="1"/>
      <w:numFmt w:val="decimal"/>
      <w:lvlText w:val="%1.%2.%3.%4.%5.%6.%7.%8.%9."/>
      <w:lvlJc w:val="left"/>
      <w:pPr>
        <w:ind w:left="5040" w:hanging="2160"/>
      </w:pPr>
      <w:rPr>
        <w:rFonts w:hint="default"/>
        <w:b/>
        <w:u w:val="none"/>
      </w:rPr>
    </w:lvl>
  </w:abstractNum>
  <w:abstractNum w:abstractNumId="83">
    <w:nsid w:val="3A8D7A05"/>
    <w:multiLevelType w:val="hybridMultilevel"/>
    <w:tmpl w:val="ABE85A08"/>
    <w:lvl w:ilvl="0" w:tplc="7C14801C">
      <w:start w:val="1"/>
      <w:numFmt w:val="bullet"/>
      <w:lvlText w:val="•"/>
      <w:lvlJc w:val="left"/>
      <w:pPr>
        <w:tabs>
          <w:tab w:val="num" w:pos="720"/>
        </w:tabs>
        <w:ind w:left="720" w:hanging="360"/>
      </w:pPr>
      <w:rPr>
        <w:rFonts w:ascii="Times New Roman" w:hAnsi="Times New Roman" w:cs="Times New Roman" w:hint="default"/>
      </w:rPr>
    </w:lvl>
    <w:lvl w:ilvl="1" w:tplc="4EA8E67C">
      <w:start w:val="1"/>
      <w:numFmt w:val="bullet"/>
      <w:lvlText w:val="•"/>
      <w:lvlJc w:val="left"/>
      <w:pPr>
        <w:tabs>
          <w:tab w:val="num" w:pos="1440"/>
        </w:tabs>
        <w:ind w:left="1440" w:hanging="360"/>
      </w:pPr>
      <w:rPr>
        <w:rFonts w:ascii="Times New Roman" w:hAnsi="Times New Roman" w:cs="Times New Roman" w:hint="default"/>
      </w:rPr>
    </w:lvl>
    <w:lvl w:ilvl="2" w:tplc="E326DA14">
      <w:start w:val="1"/>
      <w:numFmt w:val="bullet"/>
      <w:lvlText w:val="•"/>
      <w:lvlJc w:val="left"/>
      <w:pPr>
        <w:tabs>
          <w:tab w:val="num" w:pos="2160"/>
        </w:tabs>
        <w:ind w:left="2160" w:hanging="360"/>
      </w:pPr>
      <w:rPr>
        <w:rFonts w:ascii="Times New Roman" w:hAnsi="Times New Roman" w:cs="Times New Roman" w:hint="default"/>
      </w:rPr>
    </w:lvl>
    <w:lvl w:ilvl="3" w:tplc="B308B2A8">
      <w:start w:val="1"/>
      <w:numFmt w:val="bullet"/>
      <w:lvlText w:val="•"/>
      <w:lvlJc w:val="left"/>
      <w:pPr>
        <w:tabs>
          <w:tab w:val="num" w:pos="2880"/>
        </w:tabs>
        <w:ind w:left="2880" w:hanging="360"/>
      </w:pPr>
      <w:rPr>
        <w:rFonts w:ascii="Times New Roman" w:hAnsi="Times New Roman" w:cs="Times New Roman" w:hint="default"/>
      </w:rPr>
    </w:lvl>
    <w:lvl w:ilvl="4" w:tplc="74A2DFBC">
      <w:start w:val="1"/>
      <w:numFmt w:val="bullet"/>
      <w:lvlText w:val="•"/>
      <w:lvlJc w:val="left"/>
      <w:pPr>
        <w:tabs>
          <w:tab w:val="num" w:pos="3600"/>
        </w:tabs>
        <w:ind w:left="3600" w:hanging="360"/>
      </w:pPr>
      <w:rPr>
        <w:rFonts w:ascii="Times New Roman" w:hAnsi="Times New Roman" w:cs="Times New Roman" w:hint="default"/>
      </w:rPr>
    </w:lvl>
    <w:lvl w:ilvl="5" w:tplc="F2843BAC">
      <w:start w:val="1"/>
      <w:numFmt w:val="bullet"/>
      <w:lvlText w:val="•"/>
      <w:lvlJc w:val="left"/>
      <w:pPr>
        <w:tabs>
          <w:tab w:val="num" w:pos="4320"/>
        </w:tabs>
        <w:ind w:left="4320" w:hanging="360"/>
      </w:pPr>
      <w:rPr>
        <w:rFonts w:ascii="Times New Roman" w:hAnsi="Times New Roman" w:cs="Times New Roman" w:hint="default"/>
      </w:rPr>
    </w:lvl>
    <w:lvl w:ilvl="6" w:tplc="8E5E2F2E">
      <w:start w:val="1"/>
      <w:numFmt w:val="bullet"/>
      <w:lvlText w:val="•"/>
      <w:lvlJc w:val="left"/>
      <w:pPr>
        <w:tabs>
          <w:tab w:val="num" w:pos="5040"/>
        </w:tabs>
        <w:ind w:left="5040" w:hanging="360"/>
      </w:pPr>
      <w:rPr>
        <w:rFonts w:ascii="Times New Roman" w:hAnsi="Times New Roman" w:cs="Times New Roman" w:hint="default"/>
      </w:rPr>
    </w:lvl>
    <w:lvl w:ilvl="7" w:tplc="676E6ED2">
      <w:start w:val="1"/>
      <w:numFmt w:val="bullet"/>
      <w:lvlText w:val="•"/>
      <w:lvlJc w:val="left"/>
      <w:pPr>
        <w:tabs>
          <w:tab w:val="num" w:pos="5760"/>
        </w:tabs>
        <w:ind w:left="5760" w:hanging="360"/>
      </w:pPr>
      <w:rPr>
        <w:rFonts w:ascii="Times New Roman" w:hAnsi="Times New Roman" w:cs="Times New Roman" w:hint="default"/>
      </w:rPr>
    </w:lvl>
    <w:lvl w:ilvl="8" w:tplc="08C0F25C">
      <w:start w:val="1"/>
      <w:numFmt w:val="bullet"/>
      <w:lvlText w:val="•"/>
      <w:lvlJc w:val="left"/>
      <w:pPr>
        <w:tabs>
          <w:tab w:val="num" w:pos="6480"/>
        </w:tabs>
        <w:ind w:left="6480" w:hanging="360"/>
      </w:pPr>
      <w:rPr>
        <w:rFonts w:ascii="Times New Roman" w:hAnsi="Times New Roman" w:cs="Times New Roman" w:hint="default"/>
      </w:rPr>
    </w:lvl>
  </w:abstractNum>
  <w:abstractNum w:abstractNumId="84">
    <w:nsid w:val="3B283247"/>
    <w:multiLevelType w:val="hybridMultilevel"/>
    <w:tmpl w:val="22F2FB3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5">
    <w:nsid w:val="3BA5672B"/>
    <w:multiLevelType w:val="multilevel"/>
    <w:tmpl w:val="5702795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nsid w:val="3DE52DFD"/>
    <w:multiLevelType w:val="hybridMultilevel"/>
    <w:tmpl w:val="16D0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8">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89">
    <w:nsid w:val="42CD7348"/>
    <w:multiLevelType w:val="hybridMultilevel"/>
    <w:tmpl w:val="9D5085D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90">
    <w:nsid w:val="43DC1CAB"/>
    <w:multiLevelType w:val="hybridMultilevel"/>
    <w:tmpl w:val="05447A68"/>
    <w:lvl w:ilvl="0" w:tplc="04150011">
      <w:start w:val="1"/>
      <w:numFmt w:val="decimal"/>
      <w:lvlText w:val="%1)"/>
      <w:lvlJc w:val="left"/>
      <w:pPr>
        <w:ind w:left="1031" w:hanging="360"/>
      </w:pPr>
    </w:lvl>
    <w:lvl w:ilvl="1" w:tplc="04150019" w:tentative="1">
      <w:start w:val="1"/>
      <w:numFmt w:val="lowerLetter"/>
      <w:lvlText w:val="%2."/>
      <w:lvlJc w:val="left"/>
      <w:pPr>
        <w:ind w:left="1751" w:hanging="360"/>
      </w:pPr>
    </w:lvl>
    <w:lvl w:ilvl="2" w:tplc="0415001B" w:tentative="1">
      <w:start w:val="1"/>
      <w:numFmt w:val="lowerRoman"/>
      <w:lvlText w:val="%3."/>
      <w:lvlJc w:val="right"/>
      <w:pPr>
        <w:ind w:left="2471" w:hanging="180"/>
      </w:pPr>
    </w:lvl>
    <w:lvl w:ilvl="3" w:tplc="0415000F" w:tentative="1">
      <w:start w:val="1"/>
      <w:numFmt w:val="decimal"/>
      <w:lvlText w:val="%4."/>
      <w:lvlJc w:val="left"/>
      <w:pPr>
        <w:ind w:left="3191" w:hanging="360"/>
      </w:pPr>
    </w:lvl>
    <w:lvl w:ilvl="4" w:tplc="04150019" w:tentative="1">
      <w:start w:val="1"/>
      <w:numFmt w:val="lowerLetter"/>
      <w:lvlText w:val="%5."/>
      <w:lvlJc w:val="left"/>
      <w:pPr>
        <w:ind w:left="3911" w:hanging="360"/>
      </w:pPr>
    </w:lvl>
    <w:lvl w:ilvl="5" w:tplc="0415001B" w:tentative="1">
      <w:start w:val="1"/>
      <w:numFmt w:val="lowerRoman"/>
      <w:lvlText w:val="%6."/>
      <w:lvlJc w:val="right"/>
      <w:pPr>
        <w:ind w:left="4631" w:hanging="180"/>
      </w:pPr>
    </w:lvl>
    <w:lvl w:ilvl="6" w:tplc="0415000F" w:tentative="1">
      <w:start w:val="1"/>
      <w:numFmt w:val="decimal"/>
      <w:lvlText w:val="%7."/>
      <w:lvlJc w:val="left"/>
      <w:pPr>
        <w:ind w:left="5351" w:hanging="360"/>
      </w:pPr>
    </w:lvl>
    <w:lvl w:ilvl="7" w:tplc="04150019" w:tentative="1">
      <w:start w:val="1"/>
      <w:numFmt w:val="lowerLetter"/>
      <w:lvlText w:val="%8."/>
      <w:lvlJc w:val="left"/>
      <w:pPr>
        <w:ind w:left="6071" w:hanging="360"/>
      </w:pPr>
    </w:lvl>
    <w:lvl w:ilvl="8" w:tplc="0415001B" w:tentative="1">
      <w:start w:val="1"/>
      <w:numFmt w:val="lowerRoman"/>
      <w:lvlText w:val="%9."/>
      <w:lvlJc w:val="right"/>
      <w:pPr>
        <w:ind w:left="6791" w:hanging="180"/>
      </w:pPr>
    </w:lvl>
  </w:abstractNum>
  <w:abstractNum w:abstractNumId="91">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44FE0E96"/>
    <w:multiLevelType w:val="hybridMultilevel"/>
    <w:tmpl w:val="7FAECCC2"/>
    <w:lvl w:ilvl="0" w:tplc="04150019">
      <w:start w:val="1"/>
      <w:numFmt w:val="lowerLetter"/>
      <w:lvlText w:val="%1."/>
      <w:lvlJc w:val="left"/>
      <w:pPr>
        <w:ind w:left="643" w:hanging="360"/>
      </w:pPr>
      <w:rPr>
        <w:rFonts w:hint="default"/>
      </w:rPr>
    </w:lvl>
    <w:lvl w:ilvl="1" w:tplc="04150003" w:tentative="1">
      <w:start w:val="1"/>
      <w:numFmt w:val="bullet"/>
      <w:lvlText w:val="o"/>
      <w:lvlJc w:val="left"/>
      <w:pPr>
        <w:ind w:left="1363" w:hanging="360"/>
      </w:pPr>
      <w:rPr>
        <w:rFonts w:ascii="Courier New" w:hAnsi="Courier New" w:cs="Courier New" w:hint="default"/>
      </w:rPr>
    </w:lvl>
    <w:lvl w:ilvl="2" w:tplc="04150005" w:tentative="1">
      <w:start w:val="1"/>
      <w:numFmt w:val="bullet"/>
      <w:lvlText w:val=""/>
      <w:lvlJc w:val="left"/>
      <w:pPr>
        <w:ind w:left="2083" w:hanging="360"/>
      </w:pPr>
      <w:rPr>
        <w:rFonts w:ascii="Wingdings" w:hAnsi="Wingdings" w:hint="default"/>
      </w:rPr>
    </w:lvl>
    <w:lvl w:ilvl="3" w:tplc="04150001" w:tentative="1">
      <w:start w:val="1"/>
      <w:numFmt w:val="bullet"/>
      <w:lvlText w:val=""/>
      <w:lvlJc w:val="left"/>
      <w:pPr>
        <w:ind w:left="2803" w:hanging="360"/>
      </w:pPr>
      <w:rPr>
        <w:rFonts w:ascii="Symbol" w:hAnsi="Symbol" w:hint="default"/>
      </w:rPr>
    </w:lvl>
    <w:lvl w:ilvl="4" w:tplc="04150003" w:tentative="1">
      <w:start w:val="1"/>
      <w:numFmt w:val="bullet"/>
      <w:lvlText w:val="o"/>
      <w:lvlJc w:val="left"/>
      <w:pPr>
        <w:ind w:left="3523" w:hanging="360"/>
      </w:pPr>
      <w:rPr>
        <w:rFonts w:ascii="Courier New" w:hAnsi="Courier New" w:cs="Courier New" w:hint="default"/>
      </w:rPr>
    </w:lvl>
    <w:lvl w:ilvl="5" w:tplc="04150005" w:tentative="1">
      <w:start w:val="1"/>
      <w:numFmt w:val="bullet"/>
      <w:lvlText w:val=""/>
      <w:lvlJc w:val="left"/>
      <w:pPr>
        <w:ind w:left="4243" w:hanging="360"/>
      </w:pPr>
      <w:rPr>
        <w:rFonts w:ascii="Wingdings" w:hAnsi="Wingdings" w:hint="default"/>
      </w:rPr>
    </w:lvl>
    <w:lvl w:ilvl="6" w:tplc="04150001" w:tentative="1">
      <w:start w:val="1"/>
      <w:numFmt w:val="bullet"/>
      <w:lvlText w:val=""/>
      <w:lvlJc w:val="left"/>
      <w:pPr>
        <w:ind w:left="4963" w:hanging="360"/>
      </w:pPr>
      <w:rPr>
        <w:rFonts w:ascii="Symbol" w:hAnsi="Symbol" w:hint="default"/>
      </w:rPr>
    </w:lvl>
    <w:lvl w:ilvl="7" w:tplc="04150003" w:tentative="1">
      <w:start w:val="1"/>
      <w:numFmt w:val="bullet"/>
      <w:lvlText w:val="o"/>
      <w:lvlJc w:val="left"/>
      <w:pPr>
        <w:ind w:left="5683" w:hanging="360"/>
      </w:pPr>
      <w:rPr>
        <w:rFonts w:ascii="Courier New" w:hAnsi="Courier New" w:cs="Courier New" w:hint="default"/>
      </w:rPr>
    </w:lvl>
    <w:lvl w:ilvl="8" w:tplc="04150005" w:tentative="1">
      <w:start w:val="1"/>
      <w:numFmt w:val="bullet"/>
      <w:lvlText w:val=""/>
      <w:lvlJc w:val="left"/>
      <w:pPr>
        <w:ind w:left="6403" w:hanging="360"/>
      </w:pPr>
      <w:rPr>
        <w:rFonts w:ascii="Wingdings" w:hAnsi="Wingdings" w:hint="default"/>
      </w:rPr>
    </w:lvl>
  </w:abstractNum>
  <w:abstractNum w:abstractNumId="93">
    <w:nsid w:val="45807D8A"/>
    <w:multiLevelType w:val="multilevel"/>
    <w:tmpl w:val="306ACF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4">
    <w:nsid w:val="47302D7A"/>
    <w:multiLevelType w:val="multilevel"/>
    <w:tmpl w:val="CE6A3FC4"/>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nsid w:val="4768342F"/>
    <w:multiLevelType w:val="hybridMultilevel"/>
    <w:tmpl w:val="5CCEC4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497D109E"/>
    <w:multiLevelType w:val="multilevel"/>
    <w:tmpl w:val="56B02DAE"/>
    <w:lvl w:ilvl="0">
      <w:start w:val="1"/>
      <w:numFmt w:val="decimal"/>
      <w:lvlText w:val="%1"/>
      <w:lvlJc w:val="left"/>
      <w:pPr>
        <w:ind w:left="360" w:hanging="360"/>
      </w:pPr>
      <w:rPr>
        <w:rFonts w:hint="default"/>
        <w:b/>
      </w:rPr>
    </w:lvl>
    <w:lvl w:ilvl="1">
      <w:start w:val="1"/>
      <w:numFmt w:val="decimal"/>
      <w:lvlText w:val="%1.%2"/>
      <w:lvlJc w:val="left"/>
      <w:pPr>
        <w:ind w:left="1900" w:hanging="720"/>
      </w:pPr>
      <w:rPr>
        <w:rFonts w:hint="default"/>
        <w:b/>
      </w:rPr>
    </w:lvl>
    <w:lvl w:ilvl="2">
      <w:start w:val="1"/>
      <w:numFmt w:val="decimal"/>
      <w:lvlText w:val="%1.%2.%3"/>
      <w:lvlJc w:val="left"/>
      <w:pPr>
        <w:ind w:left="3080" w:hanging="720"/>
      </w:pPr>
      <w:rPr>
        <w:rFonts w:hint="default"/>
        <w:b/>
      </w:rPr>
    </w:lvl>
    <w:lvl w:ilvl="3">
      <w:start w:val="1"/>
      <w:numFmt w:val="decimal"/>
      <w:lvlText w:val="%1.%2.%3.%4"/>
      <w:lvlJc w:val="left"/>
      <w:pPr>
        <w:ind w:left="4620" w:hanging="1080"/>
      </w:pPr>
      <w:rPr>
        <w:rFonts w:hint="default"/>
        <w:b/>
      </w:rPr>
    </w:lvl>
    <w:lvl w:ilvl="4">
      <w:start w:val="1"/>
      <w:numFmt w:val="decimal"/>
      <w:lvlText w:val="%1.%2.%3.%4.%5"/>
      <w:lvlJc w:val="left"/>
      <w:pPr>
        <w:ind w:left="6160" w:hanging="1440"/>
      </w:pPr>
      <w:rPr>
        <w:rFonts w:hint="default"/>
        <w:b/>
      </w:rPr>
    </w:lvl>
    <w:lvl w:ilvl="5">
      <w:start w:val="1"/>
      <w:numFmt w:val="decimal"/>
      <w:lvlText w:val="%1.%2.%3.%4.%5.%6"/>
      <w:lvlJc w:val="left"/>
      <w:pPr>
        <w:ind w:left="7340" w:hanging="1440"/>
      </w:pPr>
      <w:rPr>
        <w:rFonts w:hint="default"/>
        <w:b/>
      </w:rPr>
    </w:lvl>
    <w:lvl w:ilvl="6">
      <w:start w:val="1"/>
      <w:numFmt w:val="decimal"/>
      <w:lvlText w:val="%1.%2.%3.%4.%5.%6.%7"/>
      <w:lvlJc w:val="left"/>
      <w:pPr>
        <w:ind w:left="8880" w:hanging="1800"/>
      </w:pPr>
      <w:rPr>
        <w:rFonts w:hint="default"/>
        <w:b/>
      </w:rPr>
    </w:lvl>
    <w:lvl w:ilvl="7">
      <w:start w:val="1"/>
      <w:numFmt w:val="decimal"/>
      <w:lvlText w:val="%1.%2.%3.%4.%5.%6.%7.%8"/>
      <w:lvlJc w:val="left"/>
      <w:pPr>
        <w:ind w:left="10420" w:hanging="2160"/>
      </w:pPr>
      <w:rPr>
        <w:rFonts w:hint="default"/>
        <w:b/>
      </w:rPr>
    </w:lvl>
    <w:lvl w:ilvl="8">
      <w:start w:val="1"/>
      <w:numFmt w:val="decimal"/>
      <w:lvlText w:val="%1.%2.%3.%4.%5.%6.%7.%8.%9"/>
      <w:lvlJc w:val="left"/>
      <w:pPr>
        <w:ind w:left="11600" w:hanging="2160"/>
      </w:pPr>
      <w:rPr>
        <w:rFonts w:hint="default"/>
        <w:b/>
      </w:rPr>
    </w:lvl>
  </w:abstractNum>
  <w:abstractNum w:abstractNumId="97">
    <w:nsid w:val="4B5F4CD8"/>
    <w:multiLevelType w:val="multilevel"/>
    <w:tmpl w:val="4274BB20"/>
    <w:lvl w:ilvl="0">
      <w:start w:val="1"/>
      <w:numFmt w:val="decimal"/>
      <w:lvlText w:val="%1."/>
      <w:lvlJc w:val="left"/>
      <w:pPr>
        <w:ind w:left="1274" w:hanging="360"/>
      </w:pPr>
      <w:rPr>
        <w:rFonts w:hint="default"/>
      </w:rPr>
    </w:lvl>
    <w:lvl w:ilvl="1">
      <w:start w:val="1"/>
      <w:numFmt w:val="decimal"/>
      <w:isLgl/>
      <w:lvlText w:val="%1.%2"/>
      <w:lvlJc w:val="left"/>
      <w:pPr>
        <w:ind w:left="1900" w:hanging="720"/>
      </w:pPr>
      <w:rPr>
        <w:rFonts w:hint="default"/>
        <w:b/>
        <w:i w:val="0"/>
      </w:rPr>
    </w:lvl>
    <w:lvl w:ilvl="2">
      <w:start w:val="1"/>
      <w:numFmt w:val="decimal"/>
      <w:isLgl/>
      <w:lvlText w:val="%1.%2.%3"/>
      <w:lvlJc w:val="left"/>
      <w:pPr>
        <w:ind w:left="2166" w:hanging="720"/>
      </w:pPr>
      <w:rPr>
        <w:rFonts w:hint="default"/>
        <w:b/>
      </w:rPr>
    </w:lvl>
    <w:lvl w:ilvl="3">
      <w:start w:val="1"/>
      <w:numFmt w:val="decimal"/>
      <w:isLgl/>
      <w:lvlText w:val="%1.%2.%3.%4"/>
      <w:lvlJc w:val="left"/>
      <w:pPr>
        <w:ind w:left="2792" w:hanging="1080"/>
      </w:pPr>
      <w:rPr>
        <w:rFonts w:hint="default"/>
        <w:b/>
      </w:rPr>
    </w:lvl>
    <w:lvl w:ilvl="4">
      <w:start w:val="1"/>
      <w:numFmt w:val="decimal"/>
      <w:isLgl/>
      <w:lvlText w:val="%1.%2.%3.%4.%5"/>
      <w:lvlJc w:val="left"/>
      <w:pPr>
        <w:ind w:left="3418" w:hanging="1440"/>
      </w:pPr>
      <w:rPr>
        <w:rFonts w:hint="default"/>
        <w:b/>
      </w:rPr>
    </w:lvl>
    <w:lvl w:ilvl="5">
      <w:start w:val="1"/>
      <w:numFmt w:val="decimal"/>
      <w:isLgl/>
      <w:lvlText w:val="%1.%2.%3.%4.%5.%6"/>
      <w:lvlJc w:val="left"/>
      <w:pPr>
        <w:ind w:left="3684" w:hanging="1440"/>
      </w:pPr>
      <w:rPr>
        <w:rFonts w:hint="default"/>
        <w:b/>
      </w:rPr>
    </w:lvl>
    <w:lvl w:ilvl="6">
      <w:start w:val="1"/>
      <w:numFmt w:val="decimal"/>
      <w:isLgl/>
      <w:lvlText w:val="%1.%2.%3.%4.%5.%6.%7"/>
      <w:lvlJc w:val="left"/>
      <w:pPr>
        <w:ind w:left="4310" w:hanging="1800"/>
      </w:pPr>
      <w:rPr>
        <w:rFonts w:hint="default"/>
        <w:b/>
      </w:rPr>
    </w:lvl>
    <w:lvl w:ilvl="7">
      <w:start w:val="1"/>
      <w:numFmt w:val="decimal"/>
      <w:isLgl/>
      <w:lvlText w:val="%1.%2.%3.%4.%5.%6.%7.%8"/>
      <w:lvlJc w:val="left"/>
      <w:pPr>
        <w:ind w:left="4936" w:hanging="2160"/>
      </w:pPr>
      <w:rPr>
        <w:rFonts w:hint="default"/>
        <w:b/>
      </w:rPr>
    </w:lvl>
    <w:lvl w:ilvl="8">
      <w:start w:val="1"/>
      <w:numFmt w:val="decimal"/>
      <w:isLgl/>
      <w:lvlText w:val="%1.%2.%3.%4.%5.%6.%7.%8.%9"/>
      <w:lvlJc w:val="left"/>
      <w:pPr>
        <w:ind w:left="5202" w:hanging="2160"/>
      </w:pPr>
      <w:rPr>
        <w:rFonts w:hint="default"/>
        <w:b/>
      </w:rPr>
    </w:lvl>
  </w:abstractNum>
  <w:abstractNum w:abstractNumId="98">
    <w:nsid w:val="4BF7187F"/>
    <w:multiLevelType w:val="multilevel"/>
    <w:tmpl w:val="C95C74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4D074124"/>
    <w:multiLevelType w:val="hybridMultilevel"/>
    <w:tmpl w:val="CBA6496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4FF4019E"/>
    <w:multiLevelType w:val="hybridMultilevel"/>
    <w:tmpl w:val="0AC6B410"/>
    <w:lvl w:ilvl="0" w:tplc="7F7420DA">
      <w:start w:val="1"/>
      <w:numFmt w:val="decimal"/>
      <w:lvlText w:val="%1)"/>
      <w:lvlJc w:val="left"/>
      <w:pPr>
        <w:ind w:left="928"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02">
    <w:nsid w:val="544D5856"/>
    <w:multiLevelType w:val="singleLevel"/>
    <w:tmpl w:val="00000004"/>
    <w:lvl w:ilvl="0">
      <w:start w:val="1"/>
      <w:numFmt w:val="decimal"/>
      <w:lvlText w:val="%1."/>
      <w:lvlJc w:val="left"/>
      <w:pPr>
        <w:tabs>
          <w:tab w:val="num" w:pos="0"/>
        </w:tabs>
        <w:ind w:left="720" w:hanging="360"/>
      </w:pPr>
      <w:rPr>
        <w:rFonts w:ascii="Verdana" w:hAnsi="Verdana" w:cs="Arial" w:hint="default"/>
        <w:szCs w:val="20"/>
      </w:rPr>
    </w:lvl>
  </w:abstractNum>
  <w:abstractNum w:abstractNumId="103">
    <w:nsid w:val="55DF1A0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nsid w:val="5651231B"/>
    <w:multiLevelType w:val="multilevel"/>
    <w:tmpl w:val="5EE6F2BE"/>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5">
    <w:nsid w:val="577331EF"/>
    <w:multiLevelType w:val="singleLevel"/>
    <w:tmpl w:val="0000001F"/>
    <w:lvl w:ilvl="0">
      <w:start w:val="1"/>
      <w:numFmt w:val="decimal"/>
      <w:lvlText w:val="%1)"/>
      <w:lvlJc w:val="left"/>
      <w:pPr>
        <w:tabs>
          <w:tab w:val="num" w:pos="0"/>
        </w:tabs>
        <w:ind w:left="720" w:hanging="360"/>
      </w:pPr>
      <w:rPr>
        <w:rFonts w:ascii="Verdana" w:hAnsi="Verdana" w:cs="Arial"/>
        <w:bCs/>
        <w:i w:val="0"/>
        <w:sz w:val="20"/>
        <w:szCs w:val="20"/>
      </w:rPr>
    </w:lvl>
  </w:abstractNum>
  <w:abstractNum w:abstractNumId="106">
    <w:nsid w:val="580B68E1"/>
    <w:multiLevelType w:val="multilevel"/>
    <w:tmpl w:val="82904CC8"/>
    <w:lvl w:ilvl="0">
      <w:start w:val="1"/>
      <w:numFmt w:val="decimal"/>
      <w:lvlText w:val="%1."/>
      <w:lvlJc w:val="left"/>
      <w:pPr>
        <w:ind w:left="360" w:hanging="360"/>
      </w:pPr>
      <w:rPr>
        <w:rFonts w:hint="default"/>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nsid w:val="5918368A"/>
    <w:multiLevelType w:val="multilevel"/>
    <w:tmpl w:val="2EFA8340"/>
    <w:lvl w:ilvl="0">
      <w:start w:val="1"/>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59211595"/>
    <w:multiLevelType w:val="hybridMultilevel"/>
    <w:tmpl w:val="2E98E5E6"/>
    <w:lvl w:ilvl="0" w:tplc="0CB4CD62">
      <w:start w:val="1"/>
      <w:numFmt w:val="bullet"/>
      <w:lvlText w:val="-"/>
      <w:lvlJc w:val="left"/>
      <w:pPr>
        <w:ind w:left="1972" w:hanging="360"/>
      </w:pPr>
      <w:rPr>
        <w:rFonts w:ascii="Arial" w:hAnsi="Arial" w:hint="default"/>
        <w:b w:val="0"/>
        <w:i w:val="0"/>
      </w:rPr>
    </w:lvl>
    <w:lvl w:ilvl="1" w:tplc="04150003" w:tentative="1">
      <w:start w:val="1"/>
      <w:numFmt w:val="bullet"/>
      <w:lvlText w:val="o"/>
      <w:lvlJc w:val="left"/>
      <w:pPr>
        <w:ind w:left="2692" w:hanging="360"/>
      </w:pPr>
      <w:rPr>
        <w:rFonts w:ascii="Courier New" w:hAnsi="Courier New" w:cs="Courier New" w:hint="default"/>
      </w:rPr>
    </w:lvl>
    <w:lvl w:ilvl="2" w:tplc="04150005" w:tentative="1">
      <w:start w:val="1"/>
      <w:numFmt w:val="bullet"/>
      <w:lvlText w:val=""/>
      <w:lvlJc w:val="left"/>
      <w:pPr>
        <w:ind w:left="3412" w:hanging="360"/>
      </w:pPr>
      <w:rPr>
        <w:rFonts w:ascii="Wingdings" w:hAnsi="Wingdings" w:hint="default"/>
      </w:rPr>
    </w:lvl>
    <w:lvl w:ilvl="3" w:tplc="04150001" w:tentative="1">
      <w:start w:val="1"/>
      <w:numFmt w:val="bullet"/>
      <w:lvlText w:val=""/>
      <w:lvlJc w:val="left"/>
      <w:pPr>
        <w:ind w:left="4132" w:hanging="360"/>
      </w:pPr>
      <w:rPr>
        <w:rFonts w:ascii="Symbol" w:hAnsi="Symbol" w:hint="default"/>
      </w:rPr>
    </w:lvl>
    <w:lvl w:ilvl="4" w:tplc="04150003" w:tentative="1">
      <w:start w:val="1"/>
      <w:numFmt w:val="bullet"/>
      <w:lvlText w:val="o"/>
      <w:lvlJc w:val="left"/>
      <w:pPr>
        <w:ind w:left="4852" w:hanging="360"/>
      </w:pPr>
      <w:rPr>
        <w:rFonts w:ascii="Courier New" w:hAnsi="Courier New" w:cs="Courier New" w:hint="default"/>
      </w:rPr>
    </w:lvl>
    <w:lvl w:ilvl="5" w:tplc="04150005" w:tentative="1">
      <w:start w:val="1"/>
      <w:numFmt w:val="bullet"/>
      <w:lvlText w:val=""/>
      <w:lvlJc w:val="left"/>
      <w:pPr>
        <w:ind w:left="5572" w:hanging="360"/>
      </w:pPr>
      <w:rPr>
        <w:rFonts w:ascii="Wingdings" w:hAnsi="Wingdings" w:hint="default"/>
      </w:rPr>
    </w:lvl>
    <w:lvl w:ilvl="6" w:tplc="04150001" w:tentative="1">
      <w:start w:val="1"/>
      <w:numFmt w:val="bullet"/>
      <w:lvlText w:val=""/>
      <w:lvlJc w:val="left"/>
      <w:pPr>
        <w:ind w:left="6292" w:hanging="360"/>
      </w:pPr>
      <w:rPr>
        <w:rFonts w:ascii="Symbol" w:hAnsi="Symbol" w:hint="default"/>
      </w:rPr>
    </w:lvl>
    <w:lvl w:ilvl="7" w:tplc="04150003" w:tentative="1">
      <w:start w:val="1"/>
      <w:numFmt w:val="bullet"/>
      <w:lvlText w:val="o"/>
      <w:lvlJc w:val="left"/>
      <w:pPr>
        <w:ind w:left="7012" w:hanging="360"/>
      </w:pPr>
      <w:rPr>
        <w:rFonts w:ascii="Courier New" w:hAnsi="Courier New" w:cs="Courier New" w:hint="default"/>
      </w:rPr>
    </w:lvl>
    <w:lvl w:ilvl="8" w:tplc="04150005" w:tentative="1">
      <w:start w:val="1"/>
      <w:numFmt w:val="bullet"/>
      <w:lvlText w:val=""/>
      <w:lvlJc w:val="left"/>
      <w:pPr>
        <w:ind w:left="7732" w:hanging="360"/>
      </w:pPr>
      <w:rPr>
        <w:rFonts w:ascii="Wingdings" w:hAnsi="Wingdings" w:hint="default"/>
      </w:rPr>
    </w:lvl>
  </w:abstractNum>
  <w:abstractNum w:abstractNumId="109">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10">
    <w:nsid w:val="5E552BBA"/>
    <w:multiLevelType w:val="hybridMultilevel"/>
    <w:tmpl w:val="E60872DC"/>
    <w:lvl w:ilvl="0" w:tplc="04150011">
      <w:start w:val="1"/>
      <w:numFmt w:val="decimal"/>
      <w:lvlText w:val="%1)"/>
      <w:lvlJc w:val="left"/>
      <w:pPr>
        <w:ind w:left="849" w:hanging="360"/>
      </w:pPr>
      <w:rPr>
        <w:rFonts w:hint="default"/>
        <w:b w:val="0"/>
        <w:i w:val="0"/>
      </w:rPr>
    </w:lvl>
    <w:lvl w:ilvl="1" w:tplc="04150017">
      <w:start w:val="1"/>
      <w:numFmt w:val="lowerLetter"/>
      <w:lvlText w:val="%2)"/>
      <w:lvlJc w:val="left"/>
      <w:pPr>
        <w:ind w:left="1569" w:hanging="360"/>
      </w:pPr>
      <w:rPr>
        <w:rFonts w:hint="default"/>
      </w:rPr>
    </w:lvl>
    <w:lvl w:ilvl="2" w:tplc="04150005" w:tentative="1">
      <w:start w:val="1"/>
      <w:numFmt w:val="bullet"/>
      <w:lvlText w:val=""/>
      <w:lvlJc w:val="left"/>
      <w:pPr>
        <w:ind w:left="2289" w:hanging="360"/>
      </w:pPr>
      <w:rPr>
        <w:rFonts w:ascii="Wingdings" w:hAnsi="Wingdings" w:hint="default"/>
      </w:rPr>
    </w:lvl>
    <w:lvl w:ilvl="3" w:tplc="04150001" w:tentative="1">
      <w:start w:val="1"/>
      <w:numFmt w:val="bullet"/>
      <w:lvlText w:val=""/>
      <w:lvlJc w:val="left"/>
      <w:pPr>
        <w:ind w:left="3009" w:hanging="360"/>
      </w:pPr>
      <w:rPr>
        <w:rFonts w:ascii="Symbol" w:hAnsi="Symbol" w:hint="default"/>
      </w:rPr>
    </w:lvl>
    <w:lvl w:ilvl="4" w:tplc="04150003" w:tentative="1">
      <w:start w:val="1"/>
      <w:numFmt w:val="bullet"/>
      <w:lvlText w:val="o"/>
      <w:lvlJc w:val="left"/>
      <w:pPr>
        <w:ind w:left="3729" w:hanging="360"/>
      </w:pPr>
      <w:rPr>
        <w:rFonts w:ascii="Courier New" w:hAnsi="Courier New" w:cs="Courier New" w:hint="default"/>
      </w:rPr>
    </w:lvl>
    <w:lvl w:ilvl="5" w:tplc="04150005" w:tentative="1">
      <w:start w:val="1"/>
      <w:numFmt w:val="bullet"/>
      <w:lvlText w:val=""/>
      <w:lvlJc w:val="left"/>
      <w:pPr>
        <w:ind w:left="4449" w:hanging="360"/>
      </w:pPr>
      <w:rPr>
        <w:rFonts w:ascii="Wingdings" w:hAnsi="Wingdings" w:hint="default"/>
      </w:rPr>
    </w:lvl>
    <w:lvl w:ilvl="6" w:tplc="04150001" w:tentative="1">
      <w:start w:val="1"/>
      <w:numFmt w:val="bullet"/>
      <w:lvlText w:val=""/>
      <w:lvlJc w:val="left"/>
      <w:pPr>
        <w:ind w:left="5169" w:hanging="360"/>
      </w:pPr>
      <w:rPr>
        <w:rFonts w:ascii="Symbol" w:hAnsi="Symbol" w:hint="default"/>
      </w:rPr>
    </w:lvl>
    <w:lvl w:ilvl="7" w:tplc="04150003" w:tentative="1">
      <w:start w:val="1"/>
      <w:numFmt w:val="bullet"/>
      <w:lvlText w:val="o"/>
      <w:lvlJc w:val="left"/>
      <w:pPr>
        <w:ind w:left="5889" w:hanging="360"/>
      </w:pPr>
      <w:rPr>
        <w:rFonts w:ascii="Courier New" w:hAnsi="Courier New" w:cs="Courier New" w:hint="default"/>
      </w:rPr>
    </w:lvl>
    <w:lvl w:ilvl="8" w:tplc="04150005" w:tentative="1">
      <w:start w:val="1"/>
      <w:numFmt w:val="bullet"/>
      <w:lvlText w:val=""/>
      <w:lvlJc w:val="left"/>
      <w:pPr>
        <w:ind w:left="6609" w:hanging="360"/>
      </w:pPr>
      <w:rPr>
        <w:rFonts w:ascii="Wingdings" w:hAnsi="Wingdings" w:hint="default"/>
      </w:rPr>
    </w:lvl>
  </w:abstractNum>
  <w:abstractNum w:abstractNumId="111">
    <w:nsid w:val="5FA219FB"/>
    <w:multiLevelType w:val="multilevel"/>
    <w:tmpl w:val="949E0640"/>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nsid w:val="5FDB1823"/>
    <w:multiLevelType w:val="hybridMultilevel"/>
    <w:tmpl w:val="D06A04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06E2E08"/>
    <w:multiLevelType w:val="hybridMultilevel"/>
    <w:tmpl w:val="394C97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249608B"/>
    <w:multiLevelType w:val="hybridMultilevel"/>
    <w:tmpl w:val="C792E3F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2837CB4"/>
    <w:multiLevelType w:val="multilevel"/>
    <w:tmpl w:val="B8345BD0"/>
    <w:lvl w:ilvl="0">
      <w:start w:val="6"/>
      <w:numFmt w:val="decimal"/>
      <w:lvlText w:val="%1"/>
      <w:lvlJc w:val="left"/>
      <w:pPr>
        <w:ind w:left="360" w:hanging="360"/>
      </w:pPr>
      <w:rPr>
        <w:rFonts w:hint="default"/>
        <w:b/>
      </w:rPr>
    </w:lvl>
    <w:lvl w:ilvl="1">
      <w:start w:val="1"/>
      <w:numFmt w:val="decimal"/>
      <w:lvlText w:val="%1.%2"/>
      <w:lvlJc w:val="left"/>
      <w:pPr>
        <w:ind w:left="1180" w:hanging="720"/>
      </w:pPr>
      <w:rPr>
        <w:rFonts w:hint="default"/>
        <w:b/>
      </w:rPr>
    </w:lvl>
    <w:lvl w:ilvl="2">
      <w:start w:val="1"/>
      <w:numFmt w:val="decimal"/>
      <w:lvlText w:val="%1.%2.%3"/>
      <w:lvlJc w:val="left"/>
      <w:pPr>
        <w:ind w:left="1640" w:hanging="720"/>
      </w:pPr>
      <w:rPr>
        <w:rFonts w:hint="default"/>
        <w:b/>
      </w:rPr>
    </w:lvl>
    <w:lvl w:ilvl="3">
      <w:start w:val="1"/>
      <w:numFmt w:val="decimal"/>
      <w:lvlText w:val="%1.%2.%3.%4"/>
      <w:lvlJc w:val="left"/>
      <w:pPr>
        <w:ind w:left="2460" w:hanging="1080"/>
      </w:pPr>
      <w:rPr>
        <w:rFonts w:hint="default"/>
        <w:b/>
      </w:rPr>
    </w:lvl>
    <w:lvl w:ilvl="4">
      <w:start w:val="1"/>
      <w:numFmt w:val="decimal"/>
      <w:lvlText w:val="%1.%2.%3.%4.%5"/>
      <w:lvlJc w:val="left"/>
      <w:pPr>
        <w:ind w:left="3280" w:hanging="1440"/>
      </w:pPr>
      <w:rPr>
        <w:rFonts w:hint="default"/>
        <w:b/>
      </w:rPr>
    </w:lvl>
    <w:lvl w:ilvl="5">
      <w:start w:val="1"/>
      <w:numFmt w:val="decimal"/>
      <w:lvlText w:val="%1.%2.%3.%4.%5.%6"/>
      <w:lvlJc w:val="left"/>
      <w:pPr>
        <w:ind w:left="3740" w:hanging="1440"/>
      </w:pPr>
      <w:rPr>
        <w:rFonts w:hint="default"/>
        <w:b/>
      </w:rPr>
    </w:lvl>
    <w:lvl w:ilvl="6">
      <w:start w:val="1"/>
      <w:numFmt w:val="decimal"/>
      <w:lvlText w:val="%1.%2.%3.%4.%5.%6.%7"/>
      <w:lvlJc w:val="left"/>
      <w:pPr>
        <w:ind w:left="4560" w:hanging="1800"/>
      </w:pPr>
      <w:rPr>
        <w:rFonts w:hint="default"/>
        <w:b/>
      </w:rPr>
    </w:lvl>
    <w:lvl w:ilvl="7">
      <w:start w:val="1"/>
      <w:numFmt w:val="decimal"/>
      <w:lvlText w:val="%1.%2.%3.%4.%5.%6.%7.%8"/>
      <w:lvlJc w:val="left"/>
      <w:pPr>
        <w:ind w:left="5380" w:hanging="2160"/>
      </w:pPr>
      <w:rPr>
        <w:rFonts w:hint="default"/>
        <w:b/>
      </w:rPr>
    </w:lvl>
    <w:lvl w:ilvl="8">
      <w:start w:val="1"/>
      <w:numFmt w:val="decimal"/>
      <w:lvlText w:val="%1.%2.%3.%4.%5.%6.%7.%8.%9"/>
      <w:lvlJc w:val="left"/>
      <w:pPr>
        <w:ind w:left="5840" w:hanging="2160"/>
      </w:pPr>
      <w:rPr>
        <w:rFonts w:hint="default"/>
        <w:b/>
      </w:rPr>
    </w:lvl>
  </w:abstractNum>
  <w:abstractNum w:abstractNumId="116">
    <w:nsid w:val="630875E1"/>
    <w:multiLevelType w:val="multilevel"/>
    <w:tmpl w:val="12B273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nsid w:val="64C768D7"/>
    <w:multiLevelType w:val="multilevel"/>
    <w:tmpl w:val="6F4641F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8">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9">
    <w:nsid w:val="66BA3164"/>
    <w:multiLevelType w:val="hybridMultilevel"/>
    <w:tmpl w:val="E4F06778"/>
    <w:lvl w:ilvl="0" w:tplc="E6FC0BFE">
      <w:start w:val="1"/>
      <w:numFmt w:val="decimal"/>
      <w:lvlText w:val="%1)"/>
      <w:lvlJc w:val="left"/>
      <w:pPr>
        <w:ind w:left="720" w:hanging="360"/>
      </w:pPr>
      <w:rPr>
        <w:rFonts w:ascii="Cambria" w:eastAsia="Times New Roman" w:hAnsi="Cambria" w:cs="Arial"/>
        <w:b w:val="0"/>
      </w:rPr>
    </w:lvl>
    <w:lvl w:ilvl="1" w:tplc="DEE216BC">
      <w:start w:val="1"/>
      <w:numFmt w:val="decimal"/>
      <w:lvlText w:val="%2)"/>
      <w:lvlJc w:val="left"/>
      <w:pPr>
        <w:ind w:left="1440" w:hanging="360"/>
      </w:pPr>
      <w:rPr>
        <w:rFonts w:ascii="Cambria" w:eastAsia="Times New Roman" w:hAnsi="Cambria"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21">
    <w:nsid w:val="67F85D68"/>
    <w:multiLevelType w:val="multilevel"/>
    <w:tmpl w:val="0415001D"/>
    <w:lvl w:ilvl="0">
      <w:start w:val="1"/>
      <w:numFmt w:val="decimal"/>
      <w:lvlText w:val="%1)"/>
      <w:lvlJc w:val="left"/>
      <w:pPr>
        <w:ind w:left="962" w:hanging="360"/>
      </w:pPr>
    </w:lvl>
    <w:lvl w:ilvl="1">
      <w:start w:val="1"/>
      <w:numFmt w:val="lowerLetter"/>
      <w:lvlText w:val="%2)"/>
      <w:lvlJc w:val="left"/>
      <w:pPr>
        <w:ind w:left="1322" w:hanging="360"/>
      </w:pPr>
    </w:lvl>
    <w:lvl w:ilvl="2">
      <w:start w:val="1"/>
      <w:numFmt w:val="lowerRoman"/>
      <w:lvlText w:val="%3)"/>
      <w:lvlJc w:val="left"/>
      <w:pPr>
        <w:ind w:left="1682" w:hanging="360"/>
      </w:pPr>
    </w:lvl>
    <w:lvl w:ilvl="3">
      <w:start w:val="1"/>
      <w:numFmt w:val="decimal"/>
      <w:lvlText w:val="(%4)"/>
      <w:lvlJc w:val="left"/>
      <w:pPr>
        <w:ind w:left="2042" w:hanging="360"/>
      </w:pPr>
    </w:lvl>
    <w:lvl w:ilvl="4">
      <w:start w:val="1"/>
      <w:numFmt w:val="lowerLetter"/>
      <w:lvlText w:val="(%5)"/>
      <w:lvlJc w:val="left"/>
      <w:pPr>
        <w:ind w:left="2402" w:hanging="360"/>
      </w:pPr>
    </w:lvl>
    <w:lvl w:ilvl="5">
      <w:start w:val="1"/>
      <w:numFmt w:val="lowerRoman"/>
      <w:lvlText w:val="(%6)"/>
      <w:lvlJc w:val="left"/>
      <w:pPr>
        <w:ind w:left="2762" w:hanging="360"/>
      </w:pPr>
    </w:lvl>
    <w:lvl w:ilvl="6">
      <w:start w:val="1"/>
      <w:numFmt w:val="decimal"/>
      <w:lvlText w:val="%7."/>
      <w:lvlJc w:val="left"/>
      <w:pPr>
        <w:ind w:left="3122" w:hanging="360"/>
      </w:pPr>
    </w:lvl>
    <w:lvl w:ilvl="7">
      <w:start w:val="1"/>
      <w:numFmt w:val="lowerLetter"/>
      <w:lvlText w:val="%8."/>
      <w:lvlJc w:val="left"/>
      <w:pPr>
        <w:ind w:left="3482" w:hanging="360"/>
      </w:pPr>
    </w:lvl>
    <w:lvl w:ilvl="8">
      <w:start w:val="1"/>
      <w:numFmt w:val="lowerRoman"/>
      <w:lvlText w:val="%9."/>
      <w:lvlJc w:val="left"/>
      <w:pPr>
        <w:ind w:left="3842" w:hanging="360"/>
      </w:pPr>
    </w:lvl>
  </w:abstractNum>
  <w:abstractNum w:abstractNumId="122">
    <w:nsid w:val="696F0F53"/>
    <w:multiLevelType w:val="multilevel"/>
    <w:tmpl w:val="58E4A5B8"/>
    <w:lvl w:ilvl="0">
      <w:start w:val="1"/>
      <w:numFmt w:val="decimal"/>
      <w:lvlText w:val="%1."/>
      <w:lvlJc w:val="left"/>
      <w:pPr>
        <w:ind w:left="360" w:hanging="360"/>
      </w:pPr>
      <w:rPr>
        <w:rFonts w:ascii="Cambria" w:eastAsia="Times New Roman" w:hAnsi="Cambria"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nsid w:val="69AF2D5B"/>
    <w:multiLevelType w:val="hybridMultilevel"/>
    <w:tmpl w:val="3BEE91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C9B39C2"/>
    <w:multiLevelType w:val="hybridMultilevel"/>
    <w:tmpl w:val="EE8899AA"/>
    <w:lvl w:ilvl="0" w:tplc="A1EA386E">
      <w:start w:val="1"/>
      <w:numFmt w:val="decimal"/>
      <w:lvlText w:val="%1)"/>
      <w:lvlJc w:val="left"/>
      <w:pPr>
        <w:ind w:left="849" w:hanging="360"/>
      </w:pPr>
      <w:rPr>
        <w:rFonts w:hint="default"/>
        <w:b w:val="0"/>
        <w:i w:val="0"/>
      </w:rPr>
    </w:lvl>
    <w:lvl w:ilvl="1" w:tplc="D730E454">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D232885"/>
    <w:multiLevelType w:val="multilevel"/>
    <w:tmpl w:val="CBC86222"/>
    <w:lvl w:ilvl="0">
      <w:start w:val="1"/>
      <w:numFmt w:val="decimal"/>
      <w:lvlText w:val="%1."/>
      <w:lvlJc w:val="left"/>
      <w:pPr>
        <w:ind w:left="1038" w:hanging="360"/>
      </w:pPr>
    </w:lvl>
    <w:lvl w:ilvl="1">
      <w:start w:val="1"/>
      <w:numFmt w:val="decimal"/>
      <w:isLgl/>
      <w:lvlText w:val="%1.%2"/>
      <w:lvlJc w:val="left"/>
      <w:pPr>
        <w:ind w:left="1398" w:hanging="720"/>
      </w:pPr>
      <w:rPr>
        <w:rFonts w:hint="default"/>
      </w:rPr>
    </w:lvl>
    <w:lvl w:ilvl="2">
      <w:start w:val="1"/>
      <w:numFmt w:val="decimal"/>
      <w:isLgl/>
      <w:lvlText w:val="%1.%2.%3"/>
      <w:lvlJc w:val="left"/>
      <w:pPr>
        <w:ind w:left="1398" w:hanging="720"/>
      </w:pPr>
      <w:rPr>
        <w:rFonts w:hint="default"/>
      </w:rPr>
    </w:lvl>
    <w:lvl w:ilvl="3">
      <w:start w:val="1"/>
      <w:numFmt w:val="decimal"/>
      <w:isLgl/>
      <w:lvlText w:val="%1.%2.%3.%4"/>
      <w:lvlJc w:val="left"/>
      <w:pPr>
        <w:ind w:left="1758" w:hanging="1080"/>
      </w:pPr>
      <w:rPr>
        <w:rFonts w:hint="default"/>
      </w:rPr>
    </w:lvl>
    <w:lvl w:ilvl="4">
      <w:start w:val="1"/>
      <w:numFmt w:val="decimal"/>
      <w:isLgl/>
      <w:lvlText w:val="%1.%2.%3.%4.%5"/>
      <w:lvlJc w:val="left"/>
      <w:pPr>
        <w:ind w:left="2118" w:hanging="1440"/>
      </w:pPr>
      <w:rPr>
        <w:rFonts w:hint="default"/>
      </w:rPr>
    </w:lvl>
    <w:lvl w:ilvl="5">
      <w:start w:val="1"/>
      <w:numFmt w:val="decimal"/>
      <w:isLgl/>
      <w:lvlText w:val="%1.%2.%3.%4.%5.%6"/>
      <w:lvlJc w:val="left"/>
      <w:pPr>
        <w:ind w:left="2118" w:hanging="1440"/>
      </w:pPr>
      <w:rPr>
        <w:rFonts w:hint="default"/>
      </w:rPr>
    </w:lvl>
    <w:lvl w:ilvl="6">
      <w:start w:val="1"/>
      <w:numFmt w:val="decimal"/>
      <w:isLgl/>
      <w:lvlText w:val="%1.%2.%3.%4.%5.%6.%7"/>
      <w:lvlJc w:val="left"/>
      <w:pPr>
        <w:ind w:left="2478" w:hanging="1800"/>
      </w:pPr>
      <w:rPr>
        <w:rFonts w:hint="default"/>
      </w:rPr>
    </w:lvl>
    <w:lvl w:ilvl="7">
      <w:start w:val="1"/>
      <w:numFmt w:val="decimal"/>
      <w:isLgl/>
      <w:lvlText w:val="%1.%2.%3.%4.%5.%6.%7.%8"/>
      <w:lvlJc w:val="left"/>
      <w:pPr>
        <w:ind w:left="2838" w:hanging="2160"/>
      </w:pPr>
      <w:rPr>
        <w:rFonts w:hint="default"/>
      </w:rPr>
    </w:lvl>
    <w:lvl w:ilvl="8">
      <w:start w:val="1"/>
      <w:numFmt w:val="decimal"/>
      <w:isLgl/>
      <w:lvlText w:val="%1.%2.%3.%4.%5.%6.%7.%8.%9"/>
      <w:lvlJc w:val="left"/>
      <w:pPr>
        <w:ind w:left="2838" w:hanging="2160"/>
      </w:pPr>
      <w:rPr>
        <w:rFonts w:hint="default"/>
      </w:rPr>
    </w:lvl>
  </w:abstractNum>
  <w:abstractNum w:abstractNumId="126">
    <w:nsid w:val="72127CED"/>
    <w:multiLevelType w:val="hybridMultilevel"/>
    <w:tmpl w:val="05447A68"/>
    <w:lvl w:ilvl="0" w:tplc="04150011">
      <w:start w:val="1"/>
      <w:numFmt w:val="decimal"/>
      <w:lvlText w:val="%1)"/>
      <w:lvlJc w:val="left"/>
      <w:pPr>
        <w:ind w:left="1031" w:hanging="360"/>
      </w:pPr>
    </w:lvl>
    <w:lvl w:ilvl="1" w:tplc="04150019" w:tentative="1">
      <w:start w:val="1"/>
      <w:numFmt w:val="lowerLetter"/>
      <w:lvlText w:val="%2."/>
      <w:lvlJc w:val="left"/>
      <w:pPr>
        <w:ind w:left="1751" w:hanging="360"/>
      </w:pPr>
    </w:lvl>
    <w:lvl w:ilvl="2" w:tplc="0415001B" w:tentative="1">
      <w:start w:val="1"/>
      <w:numFmt w:val="lowerRoman"/>
      <w:lvlText w:val="%3."/>
      <w:lvlJc w:val="right"/>
      <w:pPr>
        <w:ind w:left="2471" w:hanging="180"/>
      </w:pPr>
    </w:lvl>
    <w:lvl w:ilvl="3" w:tplc="0415000F" w:tentative="1">
      <w:start w:val="1"/>
      <w:numFmt w:val="decimal"/>
      <w:lvlText w:val="%4."/>
      <w:lvlJc w:val="left"/>
      <w:pPr>
        <w:ind w:left="3191" w:hanging="360"/>
      </w:pPr>
    </w:lvl>
    <w:lvl w:ilvl="4" w:tplc="04150019" w:tentative="1">
      <w:start w:val="1"/>
      <w:numFmt w:val="lowerLetter"/>
      <w:lvlText w:val="%5."/>
      <w:lvlJc w:val="left"/>
      <w:pPr>
        <w:ind w:left="3911" w:hanging="360"/>
      </w:pPr>
    </w:lvl>
    <w:lvl w:ilvl="5" w:tplc="0415001B" w:tentative="1">
      <w:start w:val="1"/>
      <w:numFmt w:val="lowerRoman"/>
      <w:lvlText w:val="%6."/>
      <w:lvlJc w:val="right"/>
      <w:pPr>
        <w:ind w:left="4631" w:hanging="180"/>
      </w:pPr>
    </w:lvl>
    <w:lvl w:ilvl="6" w:tplc="0415000F" w:tentative="1">
      <w:start w:val="1"/>
      <w:numFmt w:val="decimal"/>
      <w:lvlText w:val="%7."/>
      <w:lvlJc w:val="left"/>
      <w:pPr>
        <w:ind w:left="5351" w:hanging="360"/>
      </w:pPr>
    </w:lvl>
    <w:lvl w:ilvl="7" w:tplc="04150019" w:tentative="1">
      <w:start w:val="1"/>
      <w:numFmt w:val="lowerLetter"/>
      <w:lvlText w:val="%8."/>
      <w:lvlJc w:val="left"/>
      <w:pPr>
        <w:ind w:left="6071" w:hanging="360"/>
      </w:pPr>
    </w:lvl>
    <w:lvl w:ilvl="8" w:tplc="0415001B" w:tentative="1">
      <w:start w:val="1"/>
      <w:numFmt w:val="lowerRoman"/>
      <w:lvlText w:val="%9."/>
      <w:lvlJc w:val="right"/>
      <w:pPr>
        <w:ind w:left="6791" w:hanging="180"/>
      </w:pPr>
    </w:lvl>
  </w:abstractNum>
  <w:abstractNum w:abstractNumId="127">
    <w:nsid w:val="74407A80"/>
    <w:multiLevelType w:val="multilevel"/>
    <w:tmpl w:val="A0A674EC"/>
    <w:lvl w:ilvl="0">
      <w:start w:val="1"/>
      <w:numFmt w:val="decimal"/>
      <w:lvlText w:val="%1."/>
      <w:lvlJc w:val="left"/>
      <w:pPr>
        <w:ind w:left="360" w:hanging="360"/>
      </w:pPr>
      <w:rPr>
        <w:rFonts w:ascii="Cambria" w:eastAsia="Times New Roman" w:hAnsi="Cambria" w:cs="Arial"/>
      </w:r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nsid w:val="755463BE"/>
    <w:multiLevelType w:val="hybridMultilevel"/>
    <w:tmpl w:val="052CE7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5E17C8D"/>
    <w:multiLevelType w:val="hybridMultilevel"/>
    <w:tmpl w:val="F758972C"/>
    <w:lvl w:ilvl="0" w:tplc="0CB4CD62">
      <w:start w:val="1"/>
      <w:numFmt w:val="bullet"/>
      <w:lvlText w:val="-"/>
      <w:lvlJc w:val="left"/>
      <w:pPr>
        <w:ind w:left="1900" w:hanging="360"/>
      </w:pPr>
      <w:rPr>
        <w:rFonts w:ascii="Arial" w:hAnsi="Arial" w:hint="default"/>
        <w:b w:val="0"/>
        <w:i w:val="0"/>
      </w:rPr>
    </w:lvl>
    <w:lvl w:ilvl="1" w:tplc="04150003" w:tentative="1">
      <w:start w:val="1"/>
      <w:numFmt w:val="bullet"/>
      <w:lvlText w:val="o"/>
      <w:lvlJc w:val="left"/>
      <w:pPr>
        <w:ind w:left="2620" w:hanging="360"/>
      </w:pPr>
      <w:rPr>
        <w:rFonts w:ascii="Courier New" w:hAnsi="Courier New" w:cs="Courier New" w:hint="default"/>
      </w:rPr>
    </w:lvl>
    <w:lvl w:ilvl="2" w:tplc="04150005" w:tentative="1">
      <w:start w:val="1"/>
      <w:numFmt w:val="bullet"/>
      <w:lvlText w:val=""/>
      <w:lvlJc w:val="left"/>
      <w:pPr>
        <w:ind w:left="3340" w:hanging="360"/>
      </w:pPr>
      <w:rPr>
        <w:rFonts w:ascii="Wingdings" w:hAnsi="Wingdings" w:hint="default"/>
      </w:rPr>
    </w:lvl>
    <w:lvl w:ilvl="3" w:tplc="04150001" w:tentative="1">
      <w:start w:val="1"/>
      <w:numFmt w:val="bullet"/>
      <w:lvlText w:val=""/>
      <w:lvlJc w:val="left"/>
      <w:pPr>
        <w:ind w:left="4060" w:hanging="360"/>
      </w:pPr>
      <w:rPr>
        <w:rFonts w:ascii="Symbol" w:hAnsi="Symbol" w:hint="default"/>
      </w:rPr>
    </w:lvl>
    <w:lvl w:ilvl="4" w:tplc="04150003" w:tentative="1">
      <w:start w:val="1"/>
      <w:numFmt w:val="bullet"/>
      <w:lvlText w:val="o"/>
      <w:lvlJc w:val="left"/>
      <w:pPr>
        <w:ind w:left="4780" w:hanging="360"/>
      </w:pPr>
      <w:rPr>
        <w:rFonts w:ascii="Courier New" w:hAnsi="Courier New" w:cs="Courier New" w:hint="default"/>
      </w:rPr>
    </w:lvl>
    <w:lvl w:ilvl="5" w:tplc="04150005" w:tentative="1">
      <w:start w:val="1"/>
      <w:numFmt w:val="bullet"/>
      <w:lvlText w:val=""/>
      <w:lvlJc w:val="left"/>
      <w:pPr>
        <w:ind w:left="5500" w:hanging="360"/>
      </w:pPr>
      <w:rPr>
        <w:rFonts w:ascii="Wingdings" w:hAnsi="Wingdings" w:hint="default"/>
      </w:rPr>
    </w:lvl>
    <w:lvl w:ilvl="6" w:tplc="04150001" w:tentative="1">
      <w:start w:val="1"/>
      <w:numFmt w:val="bullet"/>
      <w:lvlText w:val=""/>
      <w:lvlJc w:val="left"/>
      <w:pPr>
        <w:ind w:left="6220" w:hanging="360"/>
      </w:pPr>
      <w:rPr>
        <w:rFonts w:ascii="Symbol" w:hAnsi="Symbol" w:hint="default"/>
      </w:rPr>
    </w:lvl>
    <w:lvl w:ilvl="7" w:tplc="04150003" w:tentative="1">
      <w:start w:val="1"/>
      <w:numFmt w:val="bullet"/>
      <w:lvlText w:val="o"/>
      <w:lvlJc w:val="left"/>
      <w:pPr>
        <w:ind w:left="6940" w:hanging="360"/>
      </w:pPr>
      <w:rPr>
        <w:rFonts w:ascii="Courier New" w:hAnsi="Courier New" w:cs="Courier New" w:hint="default"/>
      </w:rPr>
    </w:lvl>
    <w:lvl w:ilvl="8" w:tplc="04150005" w:tentative="1">
      <w:start w:val="1"/>
      <w:numFmt w:val="bullet"/>
      <w:lvlText w:val=""/>
      <w:lvlJc w:val="left"/>
      <w:pPr>
        <w:ind w:left="7660" w:hanging="360"/>
      </w:pPr>
      <w:rPr>
        <w:rFonts w:ascii="Wingdings" w:hAnsi="Wingdings" w:hint="default"/>
      </w:rPr>
    </w:lvl>
  </w:abstractNum>
  <w:abstractNum w:abstractNumId="131">
    <w:nsid w:val="772E75BF"/>
    <w:multiLevelType w:val="hybridMultilevel"/>
    <w:tmpl w:val="FE98B9D8"/>
    <w:lvl w:ilvl="0" w:tplc="3EACC7EC">
      <w:start w:val="1"/>
      <w:numFmt w:val="decimal"/>
      <w:lvlText w:val="%1)"/>
      <w:lvlJc w:val="left"/>
      <w:pPr>
        <w:ind w:left="394" w:hanging="360"/>
      </w:pPr>
      <w:rPr>
        <w:rFonts w:hint="default"/>
        <w:color w:val="auto"/>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32">
    <w:nsid w:val="77A9503D"/>
    <w:multiLevelType w:val="hybridMultilevel"/>
    <w:tmpl w:val="6382EF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7AE123C"/>
    <w:multiLevelType w:val="multilevel"/>
    <w:tmpl w:val="6574ADA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nsid w:val="793C546E"/>
    <w:multiLevelType w:val="multilevel"/>
    <w:tmpl w:val="69EE69A6"/>
    <w:lvl w:ilvl="0">
      <w:start w:val="1"/>
      <w:numFmt w:val="decimal"/>
      <w:lvlText w:val="%1."/>
      <w:lvlJc w:val="left"/>
      <w:pPr>
        <w:ind w:left="360" w:hanging="360"/>
      </w:pPr>
      <w:rPr>
        <w:rFonts w:hint="default"/>
        <w:b w:val="0"/>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nsid w:val="798E0912"/>
    <w:multiLevelType w:val="hybridMultilevel"/>
    <w:tmpl w:val="B35A3B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A23638A"/>
    <w:multiLevelType w:val="hybridMultilevel"/>
    <w:tmpl w:val="020827A6"/>
    <w:lvl w:ilvl="0" w:tplc="0CB4CD62">
      <w:start w:val="1"/>
      <w:numFmt w:val="bullet"/>
      <w:lvlText w:val="-"/>
      <w:lvlJc w:val="left"/>
      <w:pPr>
        <w:ind w:left="861" w:hanging="360"/>
      </w:pPr>
      <w:rPr>
        <w:rFonts w:ascii="Arial" w:hAnsi="Arial" w:hint="default"/>
        <w:b w:val="0"/>
        <w:i w:val="0"/>
      </w:rPr>
    </w:lvl>
    <w:lvl w:ilvl="1" w:tplc="04150003" w:tentative="1">
      <w:start w:val="1"/>
      <w:numFmt w:val="bullet"/>
      <w:lvlText w:val="o"/>
      <w:lvlJc w:val="left"/>
      <w:pPr>
        <w:ind w:left="1581" w:hanging="360"/>
      </w:pPr>
      <w:rPr>
        <w:rFonts w:ascii="Courier New" w:hAnsi="Courier New" w:cs="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cs="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cs="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137">
    <w:nsid w:val="7AE43E07"/>
    <w:multiLevelType w:val="multilevel"/>
    <w:tmpl w:val="EFA4E87A"/>
    <w:lvl w:ilvl="0">
      <w:start w:val="1"/>
      <w:numFmt w:val="decimal"/>
      <w:lvlText w:val="%1."/>
      <w:lvlJc w:val="left"/>
      <w:pPr>
        <w:ind w:left="360" w:hanging="360"/>
      </w:pPr>
      <w:rPr>
        <w:rFonts w:hint="default"/>
      </w:rPr>
    </w:lvl>
    <w:lvl w:ilvl="1">
      <w:start w:val="6"/>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nsid w:val="7B007BAF"/>
    <w:multiLevelType w:val="multilevel"/>
    <w:tmpl w:val="CD78FD1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nsid w:val="7BC87868"/>
    <w:multiLevelType w:val="multilevel"/>
    <w:tmpl w:val="299C9AC6"/>
    <w:lvl w:ilvl="0">
      <w:start w:val="2"/>
      <w:numFmt w:val="decimal"/>
      <w:lvlText w:val="%1."/>
      <w:lvlJc w:val="left"/>
      <w:pPr>
        <w:ind w:left="360" w:hanging="360"/>
      </w:pPr>
      <w:rPr>
        <w:rFonts w:hint="default"/>
      </w:rPr>
    </w:lvl>
    <w:lvl w:ilvl="1">
      <w:start w:val="1"/>
      <w:numFmt w:val="decimal"/>
      <w:lvlText w:val="2.%2"/>
      <w:lvlJc w:val="left"/>
      <w:pPr>
        <w:ind w:left="574"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7C3014E3"/>
    <w:multiLevelType w:val="hybridMultilevel"/>
    <w:tmpl w:val="E4507C56"/>
    <w:lvl w:ilvl="0" w:tplc="B2DE7F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7D9812F1"/>
    <w:multiLevelType w:val="multilevel"/>
    <w:tmpl w:val="99C00ABC"/>
    <w:lvl w:ilvl="0">
      <w:start w:val="1"/>
      <w:numFmt w:val="decimal"/>
      <w:lvlText w:val="%1"/>
      <w:lvlJc w:val="left"/>
      <w:pPr>
        <w:ind w:left="360" w:hanging="360"/>
      </w:pPr>
      <w:rPr>
        <w:rFonts w:hint="default"/>
        <w:b/>
      </w:rPr>
    </w:lvl>
    <w:lvl w:ilvl="1">
      <w:start w:val="1"/>
      <w:numFmt w:val="decimal"/>
      <w:lvlText w:val="%1.%2"/>
      <w:lvlJc w:val="left"/>
      <w:pPr>
        <w:ind w:left="1180" w:hanging="720"/>
      </w:pPr>
      <w:rPr>
        <w:rFonts w:hint="default"/>
        <w:b/>
      </w:rPr>
    </w:lvl>
    <w:lvl w:ilvl="2">
      <w:start w:val="1"/>
      <w:numFmt w:val="decimal"/>
      <w:lvlText w:val="%1.%2.%3"/>
      <w:lvlJc w:val="left"/>
      <w:pPr>
        <w:ind w:left="1640" w:hanging="720"/>
      </w:pPr>
      <w:rPr>
        <w:rFonts w:hint="default"/>
        <w:b/>
      </w:rPr>
    </w:lvl>
    <w:lvl w:ilvl="3">
      <w:start w:val="1"/>
      <w:numFmt w:val="decimal"/>
      <w:lvlText w:val="%1.%2.%3.%4"/>
      <w:lvlJc w:val="left"/>
      <w:pPr>
        <w:ind w:left="2460" w:hanging="1080"/>
      </w:pPr>
      <w:rPr>
        <w:rFonts w:hint="default"/>
        <w:b/>
      </w:rPr>
    </w:lvl>
    <w:lvl w:ilvl="4">
      <w:start w:val="1"/>
      <w:numFmt w:val="decimal"/>
      <w:lvlText w:val="%1.%2.%3.%4.%5"/>
      <w:lvlJc w:val="left"/>
      <w:pPr>
        <w:ind w:left="3280" w:hanging="1440"/>
      </w:pPr>
      <w:rPr>
        <w:rFonts w:hint="default"/>
        <w:b/>
      </w:rPr>
    </w:lvl>
    <w:lvl w:ilvl="5">
      <w:start w:val="1"/>
      <w:numFmt w:val="decimal"/>
      <w:lvlText w:val="%1.%2.%3.%4.%5.%6"/>
      <w:lvlJc w:val="left"/>
      <w:pPr>
        <w:ind w:left="3740" w:hanging="1440"/>
      </w:pPr>
      <w:rPr>
        <w:rFonts w:hint="default"/>
        <w:b/>
      </w:rPr>
    </w:lvl>
    <w:lvl w:ilvl="6">
      <w:start w:val="1"/>
      <w:numFmt w:val="decimal"/>
      <w:lvlText w:val="%1.%2.%3.%4.%5.%6.%7"/>
      <w:lvlJc w:val="left"/>
      <w:pPr>
        <w:ind w:left="4560" w:hanging="1800"/>
      </w:pPr>
      <w:rPr>
        <w:rFonts w:hint="default"/>
        <w:b/>
      </w:rPr>
    </w:lvl>
    <w:lvl w:ilvl="7">
      <w:start w:val="1"/>
      <w:numFmt w:val="decimal"/>
      <w:lvlText w:val="%1.%2.%3.%4.%5.%6.%7.%8"/>
      <w:lvlJc w:val="left"/>
      <w:pPr>
        <w:ind w:left="5380" w:hanging="2160"/>
      </w:pPr>
      <w:rPr>
        <w:rFonts w:hint="default"/>
        <w:b/>
      </w:rPr>
    </w:lvl>
    <w:lvl w:ilvl="8">
      <w:start w:val="1"/>
      <w:numFmt w:val="decimal"/>
      <w:lvlText w:val="%1.%2.%3.%4.%5.%6.%7.%8.%9"/>
      <w:lvlJc w:val="left"/>
      <w:pPr>
        <w:ind w:left="5840" w:hanging="2160"/>
      </w:pPr>
      <w:rPr>
        <w:rFonts w:hint="default"/>
        <w:b/>
      </w:rPr>
    </w:lvl>
  </w:abstractNum>
  <w:abstractNum w:abstractNumId="142">
    <w:nsid w:val="7E740A4E"/>
    <w:multiLevelType w:val="multilevel"/>
    <w:tmpl w:val="0CE06F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9"/>
  </w:num>
  <w:num w:numId="3">
    <w:abstractNumId w:val="10"/>
  </w:num>
  <w:num w:numId="4">
    <w:abstractNumId w:val="128"/>
  </w:num>
  <w:num w:numId="5">
    <w:abstractNumId w:val="107"/>
  </w:num>
  <w:num w:numId="6">
    <w:abstractNumId w:val="118"/>
  </w:num>
  <w:num w:numId="7">
    <w:abstractNumId w:val="60"/>
  </w:num>
  <w:num w:numId="8">
    <w:abstractNumId w:val="88"/>
  </w:num>
  <w:num w:numId="9">
    <w:abstractNumId w:val="63"/>
  </w:num>
  <w:num w:numId="10">
    <w:abstractNumId w:val="0"/>
  </w:num>
  <w:num w:numId="11">
    <w:abstractNumId w:val="91"/>
  </w:num>
  <w:num w:numId="12">
    <w:abstractNumId w:val="84"/>
  </w:num>
  <w:num w:numId="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0"/>
    <w:lvlOverride w:ilvl="0">
      <w:startOverride w:val="1"/>
    </w:lvlOverride>
  </w:num>
  <w:num w:numId="15">
    <w:abstractNumId w:val="109"/>
    <w:lvlOverride w:ilvl="0">
      <w:startOverride w:val="1"/>
    </w:lvlOverride>
  </w:num>
  <w:num w:numId="16">
    <w:abstractNumId w:val="87"/>
    <w:lvlOverride w:ilvl="0">
      <w:startOverride w:val="1"/>
    </w:lvlOverride>
  </w:num>
  <w:num w:numId="17">
    <w:abstractNumId w:val="109"/>
  </w:num>
  <w:num w:numId="18">
    <w:abstractNumId w:val="87"/>
  </w:num>
  <w:num w:numId="19">
    <w:abstractNumId w:val="57"/>
  </w:num>
  <w:num w:numId="20">
    <w:abstractNumId w:val="101"/>
  </w:num>
  <w:num w:numId="21">
    <w:abstractNumId w:val="41"/>
  </w:num>
  <w:num w:numId="22">
    <w:abstractNumId w:val="69"/>
  </w:num>
  <w:num w:numId="23">
    <w:abstractNumId w:val="58"/>
  </w:num>
  <w:num w:numId="24">
    <w:abstractNumId w:val="104"/>
  </w:num>
  <w:num w:numId="25">
    <w:abstractNumId w:val="122"/>
  </w:num>
  <w:num w:numId="26">
    <w:abstractNumId w:val="36"/>
  </w:num>
  <w:num w:numId="27">
    <w:abstractNumId w:val="94"/>
  </w:num>
  <w:num w:numId="28">
    <w:abstractNumId w:val="39"/>
  </w:num>
  <w:num w:numId="29">
    <w:abstractNumId w:val="116"/>
  </w:num>
  <w:num w:numId="30">
    <w:abstractNumId w:val="106"/>
  </w:num>
  <w:num w:numId="31">
    <w:abstractNumId w:val="111"/>
  </w:num>
  <w:num w:numId="32">
    <w:abstractNumId w:val="85"/>
  </w:num>
  <w:num w:numId="33">
    <w:abstractNumId w:val="78"/>
  </w:num>
  <w:num w:numId="34">
    <w:abstractNumId w:val="98"/>
  </w:num>
  <w:num w:numId="35">
    <w:abstractNumId w:val="71"/>
  </w:num>
  <w:num w:numId="36">
    <w:abstractNumId w:val="142"/>
  </w:num>
  <w:num w:numId="37">
    <w:abstractNumId w:val="77"/>
  </w:num>
  <w:num w:numId="38">
    <w:abstractNumId w:val="37"/>
  </w:num>
  <w:num w:numId="39">
    <w:abstractNumId w:val="133"/>
  </w:num>
  <w:num w:numId="40">
    <w:abstractNumId w:val="127"/>
  </w:num>
  <w:num w:numId="41">
    <w:abstractNumId w:val="119"/>
  </w:num>
  <w:num w:numId="42">
    <w:abstractNumId w:val="49"/>
  </w:num>
  <w:num w:numId="43">
    <w:abstractNumId w:val="80"/>
  </w:num>
  <w:num w:numId="44">
    <w:abstractNumId w:val="55"/>
  </w:num>
  <w:num w:numId="45">
    <w:abstractNumId w:val="134"/>
  </w:num>
  <w:num w:numId="46">
    <w:abstractNumId w:val="8"/>
  </w:num>
  <w:num w:numId="47">
    <w:abstractNumId w:val="11"/>
  </w:num>
  <w:num w:numId="48">
    <w:abstractNumId w:val="12"/>
  </w:num>
  <w:num w:numId="49">
    <w:abstractNumId w:val="15"/>
  </w:num>
  <w:num w:numId="50">
    <w:abstractNumId w:val="18"/>
  </w:num>
  <w:num w:numId="51">
    <w:abstractNumId w:val="20"/>
  </w:num>
  <w:num w:numId="52">
    <w:abstractNumId w:val="21"/>
  </w:num>
  <w:num w:numId="53">
    <w:abstractNumId w:val="24"/>
  </w:num>
  <w:num w:numId="54">
    <w:abstractNumId w:val="25"/>
  </w:num>
  <w:num w:numId="55">
    <w:abstractNumId w:val="26"/>
  </w:num>
  <w:num w:numId="56">
    <w:abstractNumId w:val="27"/>
  </w:num>
  <w:num w:numId="57">
    <w:abstractNumId w:val="28"/>
  </w:num>
  <w:num w:numId="58">
    <w:abstractNumId w:val="29"/>
  </w:num>
  <w:num w:numId="59">
    <w:abstractNumId w:val="30"/>
  </w:num>
  <w:num w:numId="60">
    <w:abstractNumId w:val="31"/>
  </w:num>
  <w:num w:numId="61">
    <w:abstractNumId w:val="32"/>
  </w:num>
  <w:num w:numId="62">
    <w:abstractNumId w:val="33"/>
  </w:num>
  <w:num w:numId="63">
    <w:abstractNumId w:val="34"/>
  </w:num>
  <w:num w:numId="64">
    <w:abstractNumId w:val="102"/>
  </w:num>
  <w:num w:numId="65">
    <w:abstractNumId w:val="68"/>
  </w:num>
  <w:num w:numId="66">
    <w:abstractNumId w:val="72"/>
  </w:num>
  <w:num w:numId="67">
    <w:abstractNumId w:val="105"/>
  </w:num>
  <w:num w:numId="68">
    <w:abstractNumId w:val="47"/>
  </w:num>
  <w:num w:numId="69">
    <w:abstractNumId w:val="139"/>
  </w:num>
  <w:num w:numId="70">
    <w:abstractNumId w:val="138"/>
  </w:num>
  <w:num w:numId="71">
    <w:abstractNumId w:val="89"/>
  </w:num>
  <w:num w:numId="72">
    <w:abstractNumId w:val="79"/>
  </w:num>
  <w:num w:numId="73">
    <w:abstractNumId w:val="82"/>
  </w:num>
  <w:num w:numId="74">
    <w:abstractNumId w:val="65"/>
  </w:num>
  <w:num w:numId="75">
    <w:abstractNumId w:val="70"/>
  </w:num>
  <w:num w:numId="76">
    <w:abstractNumId w:val="115"/>
  </w:num>
  <w:num w:numId="77">
    <w:abstractNumId w:val="97"/>
  </w:num>
  <w:num w:numId="78">
    <w:abstractNumId w:val="141"/>
  </w:num>
  <w:num w:numId="79">
    <w:abstractNumId w:val="130"/>
  </w:num>
  <w:num w:numId="80">
    <w:abstractNumId w:val="108"/>
  </w:num>
  <w:num w:numId="81">
    <w:abstractNumId w:val="117"/>
  </w:num>
  <w:num w:numId="82">
    <w:abstractNumId w:val="140"/>
  </w:num>
  <w:num w:numId="83">
    <w:abstractNumId w:val="81"/>
  </w:num>
  <w:num w:numId="84">
    <w:abstractNumId w:val="103"/>
  </w:num>
  <w:num w:numId="85">
    <w:abstractNumId w:val="93"/>
  </w:num>
  <w:num w:numId="86">
    <w:abstractNumId w:val="92"/>
  </w:num>
  <w:num w:numId="87">
    <w:abstractNumId w:val="136"/>
  </w:num>
  <w:num w:numId="88">
    <w:abstractNumId w:val="54"/>
  </w:num>
  <w:num w:numId="89">
    <w:abstractNumId w:val="67"/>
  </w:num>
  <w:num w:numId="90">
    <w:abstractNumId w:val="96"/>
  </w:num>
  <w:num w:numId="91">
    <w:abstractNumId w:val="56"/>
  </w:num>
  <w:num w:numId="92">
    <w:abstractNumId w:val="74"/>
  </w:num>
  <w:num w:numId="93">
    <w:abstractNumId w:val="64"/>
  </w:num>
  <w:num w:numId="94">
    <w:abstractNumId w:val="40"/>
  </w:num>
  <w:num w:numId="95">
    <w:abstractNumId w:val="125"/>
  </w:num>
  <w:num w:numId="96">
    <w:abstractNumId w:val="110"/>
  </w:num>
  <w:num w:numId="97">
    <w:abstractNumId w:val="73"/>
  </w:num>
  <w:num w:numId="98">
    <w:abstractNumId w:val="59"/>
  </w:num>
  <w:num w:numId="99">
    <w:abstractNumId w:val="75"/>
  </w:num>
  <w:num w:numId="100">
    <w:abstractNumId w:val="124"/>
  </w:num>
  <w:num w:numId="101">
    <w:abstractNumId w:val="137"/>
  </w:num>
  <w:num w:numId="102">
    <w:abstractNumId w:val="121"/>
  </w:num>
  <w:num w:numId="103">
    <w:abstractNumId w:val="114"/>
  </w:num>
  <w:num w:numId="104">
    <w:abstractNumId w:val="90"/>
  </w:num>
  <w:num w:numId="105">
    <w:abstractNumId w:val="48"/>
  </w:num>
  <w:num w:numId="106">
    <w:abstractNumId w:val="112"/>
  </w:num>
  <w:num w:numId="107">
    <w:abstractNumId w:val="38"/>
  </w:num>
  <w:num w:numId="108">
    <w:abstractNumId w:val="52"/>
  </w:num>
  <w:num w:numId="109">
    <w:abstractNumId w:val="42"/>
  </w:num>
  <w:num w:numId="110">
    <w:abstractNumId w:val="135"/>
  </w:num>
  <w:num w:numId="111">
    <w:abstractNumId w:val="99"/>
  </w:num>
  <w:num w:numId="112">
    <w:abstractNumId w:val="62"/>
  </w:num>
  <w:num w:numId="113">
    <w:abstractNumId w:val="113"/>
  </w:num>
  <w:num w:numId="114">
    <w:abstractNumId w:val="126"/>
  </w:num>
  <w:num w:numId="115">
    <w:abstractNumId w:val="46"/>
  </w:num>
  <w:num w:numId="116">
    <w:abstractNumId w:val="100"/>
  </w:num>
  <w:num w:numId="117">
    <w:abstractNumId w:val="44"/>
  </w:num>
  <w:num w:numId="118">
    <w:abstractNumId w:val="131"/>
  </w:num>
  <w:num w:numId="119">
    <w:abstractNumId w:val="51"/>
  </w:num>
  <w:num w:numId="120">
    <w:abstractNumId w:val="1"/>
  </w:num>
  <w:num w:numId="121">
    <w:abstractNumId w:val="3"/>
  </w:num>
  <w:num w:numId="122">
    <w:abstractNumId w:val="83"/>
  </w:num>
  <w:num w:numId="123">
    <w:abstractNumId w:val="86"/>
  </w:num>
  <w:num w:numId="124">
    <w:abstractNumId w:val="132"/>
  </w:num>
  <w:num w:numId="125">
    <w:abstractNumId w:val="53"/>
  </w:num>
  <w:num w:numId="126">
    <w:abstractNumId w:val="43"/>
  </w:num>
  <w:num w:numId="127">
    <w:abstractNumId w:val="50"/>
  </w:num>
  <w:num w:numId="128">
    <w:abstractNumId w:val="66"/>
  </w:num>
  <w:num w:numId="129">
    <w:abstractNumId w:val="45"/>
  </w:num>
  <w:num w:numId="130">
    <w:abstractNumId w:val="129"/>
  </w:num>
  <w:num w:numId="131">
    <w:abstractNumId w:val="123"/>
  </w:num>
  <w:num w:numId="132">
    <w:abstractNumId w:val="95"/>
  </w:num>
  <w:num w:numId="133">
    <w:abstractNumId w:val="76"/>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9698"/>
  </w:hdrShapeDefaults>
  <w:footnotePr>
    <w:footnote w:id="0"/>
    <w:footnote w:id="1"/>
  </w:footnotePr>
  <w:endnotePr>
    <w:endnote w:id="0"/>
    <w:endnote w:id="1"/>
  </w:endnotePr>
  <w:compat/>
  <w:rsids>
    <w:rsidRoot w:val="007C3483"/>
    <w:rsid w:val="0000202C"/>
    <w:rsid w:val="000028A7"/>
    <w:rsid w:val="000047B5"/>
    <w:rsid w:val="000054CB"/>
    <w:rsid w:val="000064F0"/>
    <w:rsid w:val="0000654F"/>
    <w:rsid w:val="00006F53"/>
    <w:rsid w:val="00011753"/>
    <w:rsid w:val="00011C75"/>
    <w:rsid w:val="0001289D"/>
    <w:rsid w:val="00012ED0"/>
    <w:rsid w:val="00015128"/>
    <w:rsid w:val="0001557A"/>
    <w:rsid w:val="000162F8"/>
    <w:rsid w:val="00020A45"/>
    <w:rsid w:val="0002113C"/>
    <w:rsid w:val="00021365"/>
    <w:rsid w:val="00021779"/>
    <w:rsid w:val="00021C4A"/>
    <w:rsid w:val="0002205D"/>
    <w:rsid w:val="0002272A"/>
    <w:rsid w:val="00022D0E"/>
    <w:rsid w:val="000232EE"/>
    <w:rsid w:val="00023BF1"/>
    <w:rsid w:val="00024300"/>
    <w:rsid w:val="00024DC1"/>
    <w:rsid w:val="00024EED"/>
    <w:rsid w:val="000261AA"/>
    <w:rsid w:val="00026BF5"/>
    <w:rsid w:val="00027803"/>
    <w:rsid w:val="000308F7"/>
    <w:rsid w:val="00031333"/>
    <w:rsid w:val="00032F05"/>
    <w:rsid w:val="000359C6"/>
    <w:rsid w:val="0004046F"/>
    <w:rsid w:val="0004242A"/>
    <w:rsid w:val="00044100"/>
    <w:rsid w:val="00046825"/>
    <w:rsid w:val="00046EBE"/>
    <w:rsid w:val="00047193"/>
    <w:rsid w:val="00047430"/>
    <w:rsid w:val="0005216E"/>
    <w:rsid w:val="00052DB5"/>
    <w:rsid w:val="00053ED7"/>
    <w:rsid w:val="000549F2"/>
    <w:rsid w:val="00057230"/>
    <w:rsid w:val="00062F7C"/>
    <w:rsid w:val="00063AA5"/>
    <w:rsid w:val="0006486E"/>
    <w:rsid w:val="0006514F"/>
    <w:rsid w:val="000708CE"/>
    <w:rsid w:val="00070FDA"/>
    <w:rsid w:val="000741F9"/>
    <w:rsid w:val="00081839"/>
    <w:rsid w:val="00082197"/>
    <w:rsid w:val="0008241E"/>
    <w:rsid w:val="00084111"/>
    <w:rsid w:val="00084DF2"/>
    <w:rsid w:val="0009111C"/>
    <w:rsid w:val="00091245"/>
    <w:rsid w:val="000956FA"/>
    <w:rsid w:val="00095983"/>
    <w:rsid w:val="00096669"/>
    <w:rsid w:val="000A1BFF"/>
    <w:rsid w:val="000A4391"/>
    <w:rsid w:val="000A61E6"/>
    <w:rsid w:val="000A68E5"/>
    <w:rsid w:val="000B1038"/>
    <w:rsid w:val="000B17D4"/>
    <w:rsid w:val="000B285B"/>
    <w:rsid w:val="000B33D6"/>
    <w:rsid w:val="000B658C"/>
    <w:rsid w:val="000B6AD3"/>
    <w:rsid w:val="000B7C21"/>
    <w:rsid w:val="000C1D2D"/>
    <w:rsid w:val="000C2B75"/>
    <w:rsid w:val="000C3C7A"/>
    <w:rsid w:val="000C4CDF"/>
    <w:rsid w:val="000C55A6"/>
    <w:rsid w:val="000C5993"/>
    <w:rsid w:val="000C7379"/>
    <w:rsid w:val="000D0B9D"/>
    <w:rsid w:val="000D6136"/>
    <w:rsid w:val="000E0A5D"/>
    <w:rsid w:val="000E1C61"/>
    <w:rsid w:val="000E2DE0"/>
    <w:rsid w:val="000E2ED1"/>
    <w:rsid w:val="000E3C8A"/>
    <w:rsid w:val="000E49FF"/>
    <w:rsid w:val="000E604A"/>
    <w:rsid w:val="000E6766"/>
    <w:rsid w:val="000E6A48"/>
    <w:rsid w:val="000E6FB1"/>
    <w:rsid w:val="000F0E8D"/>
    <w:rsid w:val="000F2008"/>
    <w:rsid w:val="000F2AE3"/>
    <w:rsid w:val="000F418C"/>
    <w:rsid w:val="000F7C46"/>
    <w:rsid w:val="000F7F11"/>
    <w:rsid w:val="001002DA"/>
    <w:rsid w:val="0010105E"/>
    <w:rsid w:val="00102C61"/>
    <w:rsid w:val="00102E72"/>
    <w:rsid w:val="00102F78"/>
    <w:rsid w:val="00103989"/>
    <w:rsid w:val="00110DFF"/>
    <w:rsid w:val="00111524"/>
    <w:rsid w:val="00111526"/>
    <w:rsid w:val="00112579"/>
    <w:rsid w:val="00113A41"/>
    <w:rsid w:val="00115A3E"/>
    <w:rsid w:val="001163A3"/>
    <w:rsid w:val="00122CD6"/>
    <w:rsid w:val="00122D2A"/>
    <w:rsid w:val="0012412D"/>
    <w:rsid w:val="00126835"/>
    <w:rsid w:val="00126CFA"/>
    <w:rsid w:val="00127FA0"/>
    <w:rsid w:val="0013283A"/>
    <w:rsid w:val="0013283C"/>
    <w:rsid w:val="00134853"/>
    <w:rsid w:val="00134BD2"/>
    <w:rsid w:val="00135B54"/>
    <w:rsid w:val="001402B5"/>
    <w:rsid w:val="00141DBB"/>
    <w:rsid w:val="00142C70"/>
    <w:rsid w:val="00143894"/>
    <w:rsid w:val="00143C49"/>
    <w:rsid w:val="001440E1"/>
    <w:rsid w:val="001444ED"/>
    <w:rsid w:val="00144988"/>
    <w:rsid w:val="00145A7A"/>
    <w:rsid w:val="00145ABB"/>
    <w:rsid w:val="00146CED"/>
    <w:rsid w:val="0014790C"/>
    <w:rsid w:val="00150180"/>
    <w:rsid w:val="001510FB"/>
    <w:rsid w:val="0015245F"/>
    <w:rsid w:val="001543F5"/>
    <w:rsid w:val="001558DB"/>
    <w:rsid w:val="00155FA6"/>
    <w:rsid w:val="00156D8D"/>
    <w:rsid w:val="00156EB0"/>
    <w:rsid w:val="001571B3"/>
    <w:rsid w:val="001572A9"/>
    <w:rsid w:val="00161067"/>
    <w:rsid w:val="00161F09"/>
    <w:rsid w:val="00163C32"/>
    <w:rsid w:val="00163FD9"/>
    <w:rsid w:val="0016612C"/>
    <w:rsid w:val="001663C1"/>
    <w:rsid w:val="00166D5C"/>
    <w:rsid w:val="001719B7"/>
    <w:rsid w:val="00174E66"/>
    <w:rsid w:val="00175321"/>
    <w:rsid w:val="00177D0B"/>
    <w:rsid w:val="00177D7D"/>
    <w:rsid w:val="00181528"/>
    <w:rsid w:val="001815B3"/>
    <w:rsid w:val="001816D8"/>
    <w:rsid w:val="00183C4F"/>
    <w:rsid w:val="001852A1"/>
    <w:rsid w:val="001859A6"/>
    <w:rsid w:val="001862ED"/>
    <w:rsid w:val="00186667"/>
    <w:rsid w:val="00187047"/>
    <w:rsid w:val="00187EB0"/>
    <w:rsid w:val="00190666"/>
    <w:rsid w:val="00193DD8"/>
    <w:rsid w:val="0019446E"/>
    <w:rsid w:val="001961A4"/>
    <w:rsid w:val="001A1590"/>
    <w:rsid w:val="001A3773"/>
    <w:rsid w:val="001A3C3F"/>
    <w:rsid w:val="001A40E4"/>
    <w:rsid w:val="001A47EA"/>
    <w:rsid w:val="001A4AB7"/>
    <w:rsid w:val="001A59D6"/>
    <w:rsid w:val="001A67C1"/>
    <w:rsid w:val="001A7188"/>
    <w:rsid w:val="001B03C3"/>
    <w:rsid w:val="001B0701"/>
    <w:rsid w:val="001B0918"/>
    <w:rsid w:val="001B13BD"/>
    <w:rsid w:val="001B224A"/>
    <w:rsid w:val="001B4158"/>
    <w:rsid w:val="001B752F"/>
    <w:rsid w:val="001C05C9"/>
    <w:rsid w:val="001C204A"/>
    <w:rsid w:val="001C208E"/>
    <w:rsid w:val="001C2F87"/>
    <w:rsid w:val="001C3D38"/>
    <w:rsid w:val="001C3DD1"/>
    <w:rsid w:val="001C769C"/>
    <w:rsid w:val="001C7FF2"/>
    <w:rsid w:val="001D172C"/>
    <w:rsid w:val="001D225F"/>
    <w:rsid w:val="001D7446"/>
    <w:rsid w:val="001E0209"/>
    <w:rsid w:val="001E0ADF"/>
    <w:rsid w:val="001E2729"/>
    <w:rsid w:val="001E2E4F"/>
    <w:rsid w:val="001E334C"/>
    <w:rsid w:val="001E3CF4"/>
    <w:rsid w:val="001F078A"/>
    <w:rsid w:val="001F3EF9"/>
    <w:rsid w:val="001F5A27"/>
    <w:rsid w:val="001F5A7E"/>
    <w:rsid w:val="001F7C14"/>
    <w:rsid w:val="001F7C83"/>
    <w:rsid w:val="00200EB3"/>
    <w:rsid w:val="002017AC"/>
    <w:rsid w:val="00202393"/>
    <w:rsid w:val="0020334E"/>
    <w:rsid w:val="00203914"/>
    <w:rsid w:val="00203C5A"/>
    <w:rsid w:val="00203D74"/>
    <w:rsid w:val="00204987"/>
    <w:rsid w:val="00204F93"/>
    <w:rsid w:val="0020742E"/>
    <w:rsid w:val="00207434"/>
    <w:rsid w:val="0021190A"/>
    <w:rsid w:val="0021216F"/>
    <w:rsid w:val="0021391B"/>
    <w:rsid w:val="002174DA"/>
    <w:rsid w:val="00220509"/>
    <w:rsid w:val="00220DA4"/>
    <w:rsid w:val="00221640"/>
    <w:rsid w:val="002237F6"/>
    <w:rsid w:val="00223922"/>
    <w:rsid w:val="00223AF8"/>
    <w:rsid w:val="00225AF8"/>
    <w:rsid w:val="00226CA2"/>
    <w:rsid w:val="00230609"/>
    <w:rsid w:val="00232662"/>
    <w:rsid w:val="002333A0"/>
    <w:rsid w:val="00234C12"/>
    <w:rsid w:val="002360C1"/>
    <w:rsid w:val="00236C58"/>
    <w:rsid w:val="0024139B"/>
    <w:rsid w:val="002415B5"/>
    <w:rsid w:val="00241E19"/>
    <w:rsid w:val="00241FAC"/>
    <w:rsid w:val="0024282C"/>
    <w:rsid w:val="0024497F"/>
    <w:rsid w:val="00246C20"/>
    <w:rsid w:val="002500FC"/>
    <w:rsid w:val="00250524"/>
    <w:rsid w:val="00255209"/>
    <w:rsid w:val="00255873"/>
    <w:rsid w:val="00256514"/>
    <w:rsid w:val="002603CC"/>
    <w:rsid w:val="002625B6"/>
    <w:rsid w:val="002631AA"/>
    <w:rsid w:val="00263AFD"/>
    <w:rsid w:val="00264292"/>
    <w:rsid w:val="00265A17"/>
    <w:rsid w:val="00265EC4"/>
    <w:rsid w:val="00266972"/>
    <w:rsid w:val="00266FDF"/>
    <w:rsid w:val="00270C75"/>
    <w:rsid w:val="00271153"/>
    <w:rsid w:val="002757FA"/>
    <w:rsid w:val="00276A2A"/>
    <w:rsid w:val="00276FC7"/>
    <w:rsid w:val="0027799E"/>
    <w:rsid w:val="00281000"/>
    <w:rsid w:val="00281A20"/>
    <w:rsid w:val="00282553"/>
    <w:rsid w:val="0028272B"/>
    <w:rsid w:val="00283F62"/>
    <w:rsid w:val="002840F4"/>
    <w:rsid w:val="00284BB2"/>
    <w:rsid w:val="002852F9"/>
    <w:rsid w:val="00293C35"/>
    <w:rsid w:val="00293F25"/>
    <w:rsid w:val="00295922"/>
    <w:rsid w:val="00295D98"/>
    <w:rsid w:val="00296CF8"/>
    <w:rsid w:val="002978EA"/>
    <w:rsid w:val="002A2E2A"/>
    <w:rsid w:val="002A35CD"/>
    <w:rsid w:val="002A4539"/>
    <w:rsid w:val="002A5139"/>
    <w:rsid w:val="002A544F"/>
    <w:rsid w:val="002A604E"/>
    <w:rsid w:val="002A6D2F"/>
    <w:rsid w:val="002B0BE8"/>
    <w:rsid w:val="002B0E6E"/>
    <w:rsid w:val="002B1633"/>
    <w:rsid w:val="002B1E8F"/>
    <w:rsid w:val="002B2B7C"/>
    <w:rsid w:val="002B307E"/>
    <w:rsid w:val="002B377C"/>
    <w:rsid w:val="002B4E7F"/>
    <w:rsid w:val="002B554E"/>
    <w:rsid w:val="002B7B51"/>
    <w:rsid w:val="002C0AAB"/>
    <w:rsid w:val="002C2157"/>
    <w:rsid w:val="002C3D39"/>
    <w:rsid w:val="002C409C"/>
    <w:rsid w:val="002C41F8"/>
    <w:rsid w:val="002C61DF"/>
    <w:rsid w:val="002D4470"/>
    <w:rsid w:val="002D5979"/>
    <w:rsid w:val="002D642D"/>
    <w:rsid w:val="002D7D66"/>
    <w:rsid w:val="002E207D"/>
    <w:rsid w:val="002E416F"/>
    <w:rsid w:val="002E4FAE"/>
    <w:rsid w:val="002E57A5"/>
    <w:rsid w:val="002F0795"/>
    <w:rsid w:val="002F2D9C"/>
    <w:rsid w:val="002F352D"/>
    <w:rsid w:val="002F36C6"/>
    <w:rsid w:val="002F5C0E"/>
    <w:rsid w:val="002F7102"/>
    <w:rsid w:val="00301946"/>
    <w:rsid w:val="003028D2"/>
    <w:rsid w:val="00302A58"/>
    <w:rsid w:val="00303560"/>
    <w:rsid w:val="003053D1"/>
    <w:rsid w:val="00307D89"/>
    <w:rsid w:val="0031048C"/>
    <w:rsid w:val="00312C12"/>
    <w:rsid w:val="00313403"/>
    <w:rsid w:val="00313DD1"/>
    <w:rsid w:val="003150AF"/>
    <w:rsid w:val="00321FF8"/>
    <w:rsid w:val="00322136"/>
    <w:rsid w:val="0032236D"/>
    <w:rsid w:val="00325C9D"/>
    <w:rsid w:val="003263A9"/>
    <w:rsid w:val="00327468"/>
    <w:rsid w:val="00333E5C"/>
    <w:rsid w:val="00333E7A"/>
    <w:rsid w:val="003358F3"/>
    <w:rsid w:val="00336101"/>
    <w:rsid w:val="00336F69"/>
    <w:rsid w:val="00347082"/>
    <w:rsid w:val="003502EC"/>
    <w:rsid w:val="003505ED"/>
    <w:rsid w:val="0035299D"/>
    <w:rsid w:val="0035371E"/>
    <w:rsid w:val="003537E3"/>
    <w:rsid w:val="00353BC1"/>
    <w:rsid w:val="00353CB4"/>
    <w:rsid w:val="0035428D"/>
    <w:rsid w:val="003566F9"/>
    <w:rsid w:val="003571D5"/>
    <w:rsid w:val="0036029D"/>
    <w:rsid w:val="003605F0"/>
    <w:rsid w:val="00360D95"/>
    <w:rsid w:val="00360E85"/>
    <w:rsid w:val="003615C9"/>
    <w:rsid w:val="00361E45"/>
    <w:rsid w:val="00362B52"/>
    <w:rsid w:val="00363E5B"/>
    <w:rsid w:val="00372C2C"/>
    <w:rsid w:val="00375777"/>
    <w:rsid w:val="00382DDB"/>
    <w:rsid w:val="00384708"/>
    <w:rsid w:val="0038630B"/>
    <w:rsid w:val="0038748A"/>
    <w:rsid w:val="00387771"/>
    <w:rsid w:val="003923AA"/>
    <w:rsid w:val="00394846"/>
    <w:rsid w:val="0039598F"/>
    <w:rsid w:val="003A188D"/>
    <w:rsid w:val="003A2122"/>
    <w:rsid w:val="003A2397"/>
    <w:rsid w:val="003B0127"/>
    <w:rsid w:val="003B16B4"/>
    <w:rsid w:val="003B1B0D"/>
    <w:rsid w:val="003B1C89"/>
    <w:rsid w:val="003B28B1"/>
    <w:rsid w:val="003B2A6C"/>
    <w:rsid w:val="003B314C"/>
    <w:rsid w:val="003B61A7"/>
    <w:rsid w:val="003C0501"/>
    <w:rsid w:val="003C1610"/>
    <w:rsid w:val="003C425C"/>
    <w:rsid w:val="003C4BAD"/>
    <w:rsid w:val="003C4CA6"/>
    <w:rsid w:val="003C61B6"/>
    <w:rsid w:val="003D132E"/>
    <w:rsid w:val="003D141C"/>
    <w:rsid w:val="003D1E3B"/>
    <w:rsid w:val="003D2AE5"/>
    <w:rsid w:val="003D2C62"/>
    <w:rsid w:val="003D6213"/>
    <w:rsid w:val="003E0BAF"/>
    <w:rsid w:val="003E0C22"/>
    <w:rsid w:val="003E17BD"/>
    <w:rsid w:val="003E493D"/>
    <w:rsid w:val="003E76B5"/>
    <w:rsid w:val="003F2856"/>
    <w:rsid w:val="003F2DB7"/>
    <w:rsid w:val="003F383B"/>
    <w:rsid w:val="003F3D25"/>
    <w:rsid w:val="003F3E54"/>
    <w:rsid w:val="003F508F"/>
    <w:rsid w:val="00400DF7"/>
    <w:rsid w:val="00402AC2"/>
    <w:rsid w:val="00403F42"/>
    <w:rsid w:val="0040522B"/>
    <w:rsid w:val="0040786C"/>
    <w:rsid w:val="00410A11"/>
    <w:rsid w:val="004113C5"/>
    <w:rsid w:val="00413305"/>
    <w:rsid w:val="00413C83"/>
    <w:rsid w:val="00416364"/>
    <w:rsid w:val="00416837"/>
    <w:rsid w:val="004176F8"/>
    <w:rsid w:val="0042197F"/>
    <w:rsid w:val="004226B7"/>
    <w:rsid w:val="00425237"/>
    <w:rsid w:val="004255F5"/>
    <w:rsid w:val="004266CD"/>
    <w:rsid w:val="0042693B"/>
    <w:rsid w:val="004270BF"/>
    <w:rsid w:val="00427960"/>
    <w:rsid w:val="004303BE"/>
    <w:rsid w:val="00432F55"/>
    <w:rsid w:val="00433300"/>
    <w:rsid w:val="00433FD3"/>
    <w:rsid w:val="00434F0C"/>
    <w:rsid w:val="00437288"/>
    <w:rsid w:val="00437583"/>
    <w:rsid w:val="0044061C"/>
    <w:rsid w:val="00441C75"/>
    <w:rsid w:val="00441CA4"/>
    <w:rsid w:val="00441D3D"/>
    <w:rsid w:val="00442432"/>
    <w:rsid w:val="00443576"/>
    <w:rsid w:val="00443F67"/>
    <w:rsid w:val="004453A8"/>
    <w:rsid w:val="00446F68"/>
    <w:rsid w:val="0044738E"/>
    <w:rsid w:val="00447B6F"/>
    <w:rsid w:val="00450FEC"/>
    <w:rsid w:val="00451A44"/>
    <w:rsid w:val="00454F11"/>
    <w:rsid w:val="00455AFF"/>
    <w:rsid w:val="004564EC"/>
    <w:rsid w:val="0046056B"/>
    <w:rsid w:val="00462831"/>
    <w:rsid w:val="004653F9"/>
    <w:rsid w:val="00466CF3"/>
    <w:rsid w:val="0047030B"/>
    <w:rsid w:val="00470ADE"/>
    <w:rsid w:val="00470BAF"/>
    <w:rsid w:val="00471194"/>
    <w:rsid w:val="00471B10"/>
    <w:rsid w:val="004720A7"/>
    <w:rsid w:val="0047504B"/>
    <w:rsid w:val="00476356"/>
    <w:rsid w:val="004774AC"/>
    <w:rsid w:val="00477DC7"/>
    <w:rsid w:val="00482159"/>
    <w:rsid w:val="00482BC8"/>
    <w:rsid w:val="004843DA"/>
    <w:rsid w:val="004854C3"/>
    <w:rsid w:val="00485FA2"/>
    <w:rsid w:val="00486165"/>
    <w:rsid w:val="00486506"/>
    <w:rsid w:val="00486997"/>
    <w:rsid w:val="00487923"/>
    <w:rsid w:val="00487B66"/>
    <w:rsid w:val="0049008A"/>
    <w:rsid w:val="004918C6"/>
    <w:rsid w:val="00493FE8"/>
    <w:rsid w:val="00495154"/>
    <w:rsid w:val="004953A2"/>
    <w:rsid w:val="00495F9D"/>
    <w:rsid w:val="004972D5"/>
    <w:rsid w:val="004A24E7"/>
    <w:rsid w:val="004A52AD"/>
    <w:rsid w:val="004A6DB8"/>
    <w:rsid w:val="004A7A64"/>
    <w:rsid w:val="004A7CBC"/>
    <w:rsid w:val="004B2FB6"/>
    <w:rsid w:val="004B31A6"/>
    <w:rsid w:val="004C0466"/>
    <w:rsid w:val="004C04F9"/>
    <w:rsid w:val="004C092F"/>
    <w:rsid w:val="004C099B"/>
    <w:rsid w:val="004C183F"/>
    <w:rsid w:val="004C1B87"/>
    <w:rsid w:val="004C6C3B"/>
    <w:rsid w:val="004C704E"/>
    <w:rsid w:val="004C7600"/>
    <w:rsid w:val="004C7A3C"/>
    <w:rsid w:val="004D1A6F"/>
    <w:rsid w:val="004D1C23"/>
    <w:rsid w:val="004D3716"/>
    <w:rsid w:val="004D491A"/>
    <w:rsid w:val="004D611B"/>
    <w:rsid w:val="004D6E5C"/>
    <w:rsid w:val="004D7193"/>
    <w:rsid w:val="004D7227"/>
    <w:rsid w:val="004D7AB6"/>
    <w:rsid w:val="004D7CDD"/>
    <w:rsid w:val="004E0C25"/>
    <w:rsid w:val="004E193A"/>
    <w:rsid w:val="004E2145"/>
    <w:rsid w:val="004E21A8"/>
    <w:rsid w:val="004E4339"/>
    <w:rsid w:val="004E5479"/>
    <w:rsid w:val="004E5856"/>
    <w:rsid w:val="004E6915"/>
    <w:rsid w:val="004E74E0"/>
    <w:rsid w:val="004F22B9"/>
    <w:rsid w:val="004F397E"/>
    <w:rsid w:val="004F5FC8"/>
    <w:rsid w:val="004F646B"/>
    <w:rsid w:val="004F6ABC"/>
    <w:rsid w:val="00501F7D"/>
    <w:rsid w:val="00502FC3"/>
    <w:rsid w:val="00506412"/>
    <w:rsid w:val="00510C12"/>
    <w:rsid w:val="00511815"/>
    <w:rsid w:val="005138EE"/>
    <w:rsid w:val="00514A3A"/>
    <w:rsid w:val="0051535E"/>
    <w:rsid w:val="005168F6"/>
    <w:rsid w:val="00521F24"/>
    <w:rsid w:val="00524193"/>
    <w:rsid w:val="005271AF"/>
    <w:rsid w:val="00527F76"/>
    <w:rsid w:val="00530022"/>
    <w:rsid w:val="005303AF"/>
    <w:rsid w:val="005318C9"/>
    <w:rsid w:val="005326C1"/>
    <w:rsid w:val="00533D0D"/>
    <w:rsid w:val="00535B4D"/>
    <w:rsid w:val="0053605A"/>
    <w:rsid w:val="00537139"/>
    <w:rsid w:val="005405E4"/>
    <w:rsid w:val="00541166"/>
    <w:rsid w:val="00546655"/>
    <w:rsid w:val="005472D4"/>
    <w:rsid w:val="00547430"/>
    <w:rsid w:val="0055131B"/>
    <w:rsid w:val="00552F10"/>
    <w:rsid w:val="005534B7"/>
    <w:rsid w:val="00554F11"/>
    <w:rsid w:val="00555363"/>
    <w:rsid w:val="00561994"/>
    <w:rsid w:val="00561CF5"/>
    <w:rsid w:val="00564C28"/>
    <w:rsid w:val="00566245"/>
    <w:rsid w:val="0056719D"/>
    <w:rsid w:val="005671C6"/>
    <w:rsid w:val="0057050F"/>
    <w:rsid w:val="00571AC3"/>
    <w:rsid w:val="005722A1"/>
    <w:rsid w:val="005728D9"/>
    <w:rsid w:val="00573C0B"/>
    <w:rsid w:val="00573DE7"/>
    <w:rsid w:val="005755D5"/>
    <w:rsid w:val="005833D6"/>
    <w:rsid w:val="005839CB"/>
    <w:rsid w:val="00584942"/>
    <w:rsid w:val="00584BA0"/>
    <w:rsid w:val="005901E2"/>
    <w:rsid w:val="00590EA1"/>
    <w:rsid w:val="00592DA7"/>
    <w:rsid w:val="00596F86"/>
    <w:rsid w:val="005978CC"/>
    <w:rsid w:val="005A2030"/>
    <w:rsid w:val="005A31E9"/>
    <w:rsid w:val="005A57F0"/>
    <w:rsid w:val="005A780A"/>
    <w:rsid w:val="005A7CE1"/>
    <w:rsid w:val="005A7FEC"/>
    <w:rsid w:val="005B2771"/>
    <w:rsid w:val="005B4E4D"/>
    <w:rsid w:val="005B6046"/>
    <w:rsid w:val="005B7184"/>
    <w:rsid w:val="005B7D69"/>
    <w:rsid w:val="005C221B"/>
    <w:rsid w:val="005C2419"/>
    <w:rsid w:val="005C3461"/>
    <w:rsid w:val="005C49B5"/>
    <w:rsid w:val="005C5C6C"/>
    <w:rsid w:val="005C5EB3"/>
    <w:rsid w:val="005C71B6"/>
    <w:rsid w:val="005D098D"/>
    <w:rsid w:val="005D0AAF"/>
    <w:rsid w:val="005D1867"/>
    <w:rsid w:val="005D1EB6"/>
    <w:rsid w:val="005D4D76"/>
    <w:rsid w:val="005D5708"/>
    <w:rsid w:val="005D6138"/>
    <w:rsid w:val="005D6231"/>
    <w:rsid w:val="005D7041"/>
    <w:rsid w:val="005D7321"/>
    <w:rsid w:val="005D7C26"/>
    <w:rsid w:val="005E5EEF"/>
    <w:rsid w:val="005E5F85"/>
    <w:rsid w:val="005F0482"/>
    <w:rsid w:val="005F11B7"/>
    <w:rsid w:val="005F18D0"/>
    <w:rsid w:val="005F1ADE"/>
    <w:rsid w:val="005F1E91"/>
    <w:rsid w:val="005F2C5C"/>
    <w:rsid w:val="005F3F35"/>
    <w:rsid w:val="005F53CF"/>
    <w:rsid w:val="005F72E9"/>
    <w:rsid w:val="005F761B"/>
    <w:rsid w:val="00600B7A"/>
    <w:rsid w:val="00602933"/>
    <w:rsid w:val="0060398C"/>
    <w:rsid w:val="006041FD"/>
    <w:rsid w:val="006044A9"/>
    <w:rsid w:val="006057A3"/>
    <w:rsid w:val="006102B3"/>
    <w:rsid w:val="00611074"/>
    <w:rsid w:val="00612576"/>
    <w:rsid w:val="00612F72"/>
    <w:rsid w:val="00613DAF"/>
    <w:rsid w:val="00615053"/>
    <w:rsid w:val="006154A8"/>
    <w:rsid w:val="0061573A"/>
    <w:rsid w:val="006158B7"/>
    <w:rsid w:val="0061598D"/>
    <w:rsid w:val="00615BF5"/>
    <w:rsid w:val="00615C24"/>
    <w:rsid w:val="00615DE2"/>
    <w:rsid w:val="00617370"/>
    <w:rsid w:val="00620448"/>
    <w:rsid w:val="00620D4D"/>
    <w:rsid w:val="00621BF3"/>
    <w:rsid w:val="00625EC0"/>
    <w:rsid w:val="00627EA4"/>
    <w:rsid w:val="0063078D"/>
    <w:rsid w:val="00633D2F"/>
    <w:rsid w:val="0063483B"/>
    <w:rsid w:val="00643EBA"/>
    <w:rsid w:val="00644329"/>
    <w:rsid w:val="006544C9"/>
    <w:rsid w:val="0065644F"/>
    <w:rsid w:val="00663C1A"/>
    <w:rsid w:val="00664B67"/>
    <w:rsid w:val="0066543D"/>
    <w:rsid w:val="00670D42"/>
    <w:rsid w:val="00671403"/>
    <w:rsid w:val="00672B21"/>
    <w:rsid w:val="006753D1"/>
    <w:rsid w:val="00676705"/>
    <w:rsid w:val="006774DF"/>
    <w:rsid w:val="00680AFD"/>
    <w:rsid w:val="006828FB"/>
    <w:rsid w:val="0068329E"/>
    <w:rsid w:val="00684308"/>
    <w:rsid w:val="00684A2F"/>
    <w:rsid w:val="006865B3"/>
    <w:rsid w:val="0068697B"/>
    <w:rsid w:val="00687E33"/>
    <w:rsid w:val="006912DE"/>
    <w:rsid w:val="00691431"/>
    <w:rsid w:val="00691E0F"/>
    <w:rsid w:val="00692B10"/>
    <w:rsid w:val="006930C3"/>
    <w:rsid w:val="006940D9"/>
    <w:rsid w:val="0069476D"/>
    <w:rsid w:val="006963E7"/>
    <w:rsid w:val="006A05D3"/>
    <w:rsid w:val="006A0F77"/>
    <w:rsid w:val="006A1C9A"/>
    <w:rsid w:val="006A2581"/>
    <w:rsid w:val="006A30BC"/>
    <w:rsid w:val="006A3A90"/>
    <w:rsid w:val="006A3DF5"/>
    <w:rsid w:val="006A620D"/>
    <w:rsid w:val="006A67B0"/>
    <w:rsid w:val="006A77AF"/>
    <w:rsid w:val="006B1F78"/>
    <w:rsid w:val="006B1FA8"/>
    <w:rsid w:val="006B34A1"/>
    <w:rsid w:val="006B47FD"/>
    <w:rsid w:val="006B4933"/>
    <w:rsid w:val="006B543D"/>
    <w:rsid w:val="006B70A4"/>
    <w:rsid w:val="006B7367"/>
    <w:rsid w:val="006B7412"/>
    <w:rsid w:val="006B7C9C"/>
    <w:rsid w:val="006C00E7"/>
    <w:rsid w:val="006C117D"/>
    <w:rsid w:val="006C1C50"/>
    <w:rsid w:val="006C1E57"/>
    <w:rsid w:val="006C26F9"/>
    <w:rsid w:val="006C32B4"/>
    <w:rsid w:val="006C72A4"/>
    <w:rsid w:val="006D076E"/>
    <w:rsid w:val="006D0D73"/>
    <w:rsid w:val="006D1BC4"/>
    <w:rsid w:val="006D2026"/>
    <w:rsid w:val="006D3AA7"/>
    <w:rsid w:val="006D3FD1"/>
    <w:rsid w:val="006D4AEE"/>
    <w:rsid w:val="006D4DC8"/>
    <w:rsid w:val="006D6FEF"/>
    <w:rsid w:val="006D706C"/>
    <w:rsid w:val="006E00B9"/>
    <w:rsid w:val="006E147D"/>
    <w:rsid w:val="006E298C"/>
    <w:rsid w:val="006E4C7F"/>
    <w:rsid w:val="006E5A0B"/>
    <w:rsid w:val="006E76B5"/>
    <w:rsid w:val="006F0066"/>
    <w:rsid w:val="006F0AF3"/>
    <w:rsid w:val="006F0CAD"/>
    <w:rsid w:val="006F2BC2"/>
    <w:rsid w:val="006F30F5"/>
    <w:rsid w:val="006F59F5"/>
    <w:rsid w:val="006F6DAE"/>
    <w:rsid w:val="00701168"/>
    <w:rsid w:val="007020DC"/>
    <w:rsid w:val="007026AE"/>
    <w:rsid w:val="00703020"/>
    <w:rsid w:val="007032EF"/>
    <w:rsid w:val="007052AF"/>
    <w:rsid w:val="00706E45"/>
    <w:rsid w:val="00712B9D"/>
    <w:rsid w:val="00712C4D"/>
    <w:rsid w:val="00714053"/>
    <w:rsid w:val="00714513"/>
    <w:rsid w:val="007203E1"/>
    <w:rsid w:val="00720510"/>
    <w:rsid w:val="00721626"/>
    <w:rsid w:val="007217B2"/>
    <w:rsid w:val="007218A9"/>
    <w:rsid w:val="007221AB"/>
    <w:rsid w:val="00723C7F"/>
    <w:rsid w:val="00724122"/>
    <w:rsid w:val="00725C30"/>
    <w:rsid w:val="007307DB"/>
    <w:rsid w:val="00730C1C"/>
    <w:rsid w:val="0073244D"/>
    <w:rsid w:val="00732641"/>
    <w:rsid w:val="00732F6C"/>
    <w:rsid w:val="00733E35"/>
    <w:rsid w:val="00735B74"/>
    <w:rsid w:val="007413CC"/>
    <w:rsid w:val="00741403"/>
    <w:rsid w:val="00743EBF"/>
    <w:rsid w:val="00750438"/>
    <w:rsid w:val="0075068C"/>
    <w:rsid w:val="00751047"/>
    <w:rsid w:val="0075113B"/>
    <w:rsid w:val="00751894"/>
    <w:rsid w:val="00751E51"/>
    <w:rsid w:val="007539CA"/>
    <w:rsid w:val="00755229"/>
    <w:rsid w:val="0075571C"/>
    <w:rsid w:val="00755CB5"/>
    <w:rsid w:val="00757623"/>
    <w:rsid w:val="007611F4"/>
    <w:rsid w:val="007618BD"/>
    <w:rsid w:val="00763044"/>
    <w:rsid w:val="007631C7"/>
    <w:rsid w:val="007645FC"/>
    <w:rsid w:val="007652FB"/>
    <w:rsid w:val="00766A10"/>
    <w:rsid w:val="00771E88"/>
    <w:rsid w:val="007731AD"/>
    <w:rsid w:val="007741B1"/>
    <w:rsid w:val="007757F6"/>
    <w:rsid w:val="00775EDD"/>
    <w:rsid w:val="00776763"/>
    <w:rsid w:val="0078143C"/>
    <w:rsid w:val="007816DE"/>
    <w:rsid w:val="00782E08"/>
    <w:rsid w:val="00783B4E"/>
    <w:rsid w:val="00784104"/>
    <w:rsid w:val="00784147"/>
    <w:rsid w:val="00784A2F"/>
    <w:rsid w:val="00791C9F"/>
    <w:rsid w:val="007920E9"/>
    <w:rsid w:val="00793529"/>
    <w:rsid w:val="00793C30"/>
    <w:rsid w:val="0079446C"/>
    <w:rsid w:val="00794E8D"/>
    <w:rsid w:val="00795C51"/>
    <w:rsid w:val="00796B24"/>
    <w:rsid w:val="007972D0"/>
    <w:rsid w:val="007A2E53"/>
    <w:rsid w:val="007A307E"/>
    <w:rsid w:val="007A34AE"/>
    <w:rsid w:val="007A6989"/>
    <w:rsid w:val="007A6EC6"/>
    <w:rsid w:val="007B0978"/>
    <w:rsid w:val="007B0A22"/>
    <w:rsid w:val="007B1D52"/>
    <w:rsid w:val="007B2647"/>
    <w:rsid w:val="007B5B46"/>
    <w:rsid w:val="007B6BB1"/>
    <w:rsid w:val="007B7C22"/>
    <w:rsid w:val="007C2A98"/>
    <w:rsid w:val="007C3483"/>
    <w:rsid w:val="007C3B7B"/>
    <w:rsid w:val="007C45B9"/>
    <w:rsid w:val="007C7122"/>
    <w:rsid w:val="007C7D78"/>
    <w:rsid w:val="007D0487"/>
    <w:rsid w:val="007D0940"/>
    <w:rsid w:val="007D09EE"/>
    <w:rsid w:val="007D1905"/>
    <w:rsid w:val="007D3991"/>
    <w:rsid w:val="007D4130"/>
    <w:rsid w:val="007D5C06"/>
    <w:rsid w:val="007D6D24"/>
    <w:rsid w:val="007D7A72"/>
    <w:rsid w:val="007E0230"/>
    <w:rsid w:val="007E16DF"/>
    <w:rsid w:val="007F13F9"/>
    <w:rsid w:val="007F22A1"/>
    <w:rsid w:val="007F2E0A"/>
    <w:rsid w:val="007F38EF"/>
    <w:rsid w:val="007F53B8"/>
    <w:rsid w:val="007F53F1"/>
    <w:rsid w:val="007F577F"/>
    <w:rsid w:val="007F57E1"/>
    <w:rsid w:val="007F5824"/>
    <w:rsid w:val="007F7250"/>
    <w:rsid w:val="00802D60"/>
    <w:rsid w:val="00804805"/>
    <w:rsid w:val="00805A81"/>
    <w:rsid w:val="0080669F"/>
    <w:rsid w:val="00806FD6"/>
    <w:rsid w:val="0081039D"/>
    <w:rsid w:val="00812D81"/>
    <w:rsid w:val="008131BD"/>
    <w:rsid w:val="00815A95"/>
    <w:rsid w:val="00815C51"/>
    <w:rsid w:val="00815EE0"/>
    <w:rsid w:val="0082001F"/>
    <w:rsid w:val="008208F5"/>
    <w:rsid w:val="00821399"/>
    <w:rsid w:val="00824406"/>
    <w:rsid w:val="008306E7"/>
    <w:rsid w:val="00831653"/>
    <w:rsid w:val="00831EBC"/>
    <w:rsid w:val="00833FC6"/>
    <w:rsid w:val="00834F95"/>
    <w:rsid w:val="00835433"/>
    <w:rsid w:val="00835796"/>
    <w:rsid w:val="008360DC"/>
    <w:rsid w:val="008360F2"/>
    <w:rsid w:val="0083746F"/>
    <w:rsid w:val="00841A02"/>
    <w:rsid w:val="0084315D"/>
    <w:rsid w:val="00844688"/>
    <w:rsid w:val="00844782"/>
    <w:rsid w:val="00845098"/>
    <w:rsid w:val="00847488"/>
    <w:rsid w:val="008504E5"/>
    <w:rsid w:val="00851724"/>
    <w:rsid w:val="00852D07"/>
    <w:rsid w:val="008556B5"/>
    <w:rsid w:val="00855995"/>
    <w:rsid w:val="00857747"/>
    <w:rsid w:val="00862AF5"/>
    <w:rsid w:val="008638C6"/>
    <w:rsid w:val="00865AFD"/>
    <w:rsid w:val="00866222"/>
    <w:rsid w:val="008669EA"/>
    <w:rsid w:val="00866F26"/>
    <w:rsid w:val="00867957"/>
    <w:rsid w:val="00870084"/>
    <w:rsid w:val="008701D5"/>
    <w:rsid w:val="0087114C"/>
    <w:rsid w:val="00873BBB"/>
    <w:rsid w:val="00875FDC"/>
    <w:rsid w:val="00876679"/>
    <w:rsid w:val="008766E1"/>
    <w:rsid w:val="00876828"/>
    <w:rsid w:val="00876C6D"/>
    <w:rsid w:val="008808FD"/>
    <w:rsid w:val="0088095E"/>
    <w:rsid w:val="00881256"/>
    <w:rsid w:val="00882DCE"/>
    <w:rsid w:val="0088617B"/>
    <w:rsid w:val="00886698"/>
    <w:rsid w:val="0089009B"/>
    <w:rsid w:val="008913DA"/>
    <w:rsid w:val="00892250"/>
    <w:rsid w:val="008939EE"/>
    <w:rsid w:val="00893DB0"/>
    <w:rsid w:val="00893E93"/>
    <w:rsid w:val="008946E7"/>
    <w:rsid w:val="0089474F"/>
    <w:rsid w:val="00894B0D"/>
    <w:rsid w:val="00894D39"/>
    <w:rsid w:val="00895240"/>
    <w:rsid w:val="0089543C"/>
    <w:rsid w:val="00896201"/>
    <w:rsid w:val="00896433"/>
    <w:rsid w:val="008A0E00"/>
    <w:rsid w:val="008A523C"/>
    <w:rsid w:val="008B11C0"/>
    <w:rsid w:val="008B1785"/>
    <w:rsid w:val="008B3F9E"/>
    <w:rsid w:val="008B59EA"/>
    <w:rsid w:val="008B7A0D"/>
    <w:rsid w:val="008B7D6B"/>
    <w:rsid w:val="008C339C"/>
    <w:rsid w:val="008C5A3B"/>
    <w:rsid w:val="008C716F"/>
    <w:rsid w:val="008D0586"/>
    <w:rsid w:val="008D07D3"/>
    <w:rsid w:val="008D234E"/>
    <w:rsid w:val="008D26B1"/>
    <w:rsid w:val="008D3466"/>
    <w:rsid w:val="008D4478"/>
    <w:rsid w:val="008D533A"/>
    <w:rsid w:val="008D5E50"/>
    <w:rsid w:val="008E179D"/>
    <w:rsid w:val="008E4439"/>
    <w:rsid w:val="008E6D0D"/>
    <w:rsid w:val="008F0B20"/>
    <w:rsid w:val="008F22B6"/>
    <w:rsid w:val="008F2C3C"/>
    <w:rsid w:val="009018D6"/>
    <w:rsid w:val="00901E5E"/>
    <w:rsid w:val="00903584"/>
    <w:rsid w:val="009041F7"/>
    <w:rsid w:val="00911B5D"/>
    <w:rsid w:val="00911E5C"/>
    <w:rsid w:val="00912787"/>
    <w:rsid w:val="00912C8F"/>
    <w:rsid w:val="009132F0"/>
    <w:rsid w:val="00914294"/>
    <w:rsid w:val="00916821"/>
    <w:rsid w:val="0091720D"/>
    <w:rsid w:val="0091770A"/>
    <w:rsid w:val="0092247B"/>
    <w:rsid w:val="00922622"/>
    <w:rsid w:val="009228BB"/>
    <w:rsid w:val="009234C8"/>
    <w:rsid w:val="00925D1D"/>
    <w:rsid w:val="00927712"/>
    <w:rsid w:val="00930E33"/>
    <w:rsid w:val="00931FAE"/>
    <w:rsid w:val="009341FF"/>
    <w:rsid w:val="00936248"/>
    <w:rsid w:val="00936D5C"/>
    <w:rsid w:val="00936F8D"/>
    <w:rsid w:val="00940A51"/>
    <w:rsid w:val="009435E4"/>
    <w:rsid w:val="00945043"/>
    <w:rsid w:val="0094585B"/>
    <w:rsid w:val="00946DFC"/>
    <w:rsid w:val="009477A2"/>
    <w:rsid w:val="00947A03"/>
    <w:rsid w:val="009502FE"/>
    <w:rsid w:val="00950C1A"/>
    <w:rsid w:val="00951095"/>
    <w:rsid w:val="009511CF"/>
    <w:rsid w:val="00951717"/>
    <w:rsid w:val="009546E5"/>
    <w:rsid w:val="00955FBA"/>
    <w:rsid w:val="00956463"/>
    <w:rsid w:val="00956FDE"/>
    <w:rsid w:val="00957022"/>
    <w:rsid w:val="00957A6E"/>
    <w:rsid w:val="009605F8"/>
    <w:rsid w:val="009618D7"/>
    <w:rsid w:val="009618EE"/>
    <w:rsid w:val="00964B4B"/>
    <w:rsid w:val="00965592"/>
    <w:rsid w:val="009663BC"/>
    <w:rsid w:val="00966618"/>
    <w:rsid w:val="00973BE5"/>
    <w:rsid w:val="00974959"/>
    <w:rsid w:val="00975BBB"/>
    <w:rsid w:val="009806E0"/>
    <w:rsid w:val="00982138"/>
    <w:rsid w:val="00982F9D"/>
    <w:rsid w:val="00983873"/>
    <w:rsid w:val="009859CE"/>
    <w:rsid w:val="00986210"/>
    <w:rsid w:val="0098746E"/>
    <w:rsid w:val="00991790"/>
    <w:rsid w:val="00991DA1"/>
    <w:rsid w:val="00993368"/>
    <w:rsid w:val="0099465E"/>
    <w:rsid w:val="00995DAF"/>
    <w:rsid w:val="009A0F17"/>
    <w:rsid w:val="009A217D"/>
    <w:rsid w:val="009A2364"/>
    <w:rsid w:val="009A42CB"/>
    <w:rsid w:val="009A69DA"/>
    <w:rsid w:val="009A7519"/>
    <w:rsid w:val="009B2886"/>
    <w:rsid w:val="009B2F6B"/>
    <w:rsid w:val="009B3A35"/>
    <w:rsid w:val="009B52FC"/>
    <w:rsid w:val="009C08E7"/>
    <w:rsid w:val="009C0CCC"/>
    <w:rsid w:val="009C63FD"/>
    <w:rsid w:val="009D25DD"/>
    <w:rsid w:val="009D39D0"/>
    <w:rsid w:val="009D3A68"/>
    <w:rsid w:val="009D3D47"/>
    <w:rsid w:val="009D3ED5"/>
    <w:rsid w:val="009D469F"/>
    <w:rsid w:val="009D5E96"/>
    <w:rsid w:val="009D5FE4"/>
    <w:rsid w:val="009D7FED"/>
    <w:rsid w:val="009E08E3"/>
    <w:rsid w:val="009F0CB1"/>
    <w:rsid w:val="009F10C3"/>
    <w:rsid w:val="009F39F1"/>
    <w:rsid w:val="009F54FC"/>
    <w:rsid w:val="00A0034F"/>
    <w:rsid w:val="00A030BE"/>
    <w:rsid w:val="00A0492F"/>
    <w:rsid w:val="00A05268"/>
    <w:rsid w:val="00A0743B"/>
    <w:rsid w:val="00A12108"/>
    <w:rsid w:val="00A15F47"/>
    <w:rsid w:val="00A1707E"/>
    <w:rsid w:val="00A17459"/>
    <w:rsid w:val="00A22732"/>
    <w:rsid w:val="00A249A3"/>
    <w:rsid w:val="00A26643"/>
    <w:rsid w:val="00A26C03"/>
    <w:rsid w:val="00A27A43"/>
    <w:rsid w:val="00A31726"/>
    <w:rsid w:val="00A32918"/>
    <w:rsid w:val="00A3447F"/>
    <w:rsid w:val="00A34FF4"/>
    <w:rsid w:val="00A352B5"/>
    <w:rsid w:val="00A3555F"/>
    <w:rsid w:val="00A36DA6"/>
    <w:rsid w:val="00A43531"/>
    <w:rsid w:val="00A43AE0"/>
    <w:rsid w:val="00A44438"/>
    <w:rsid w:val="00A44C49"/>
    <w:rsid w:val="00A46063"/>
    <w:rsid w:val="00A461F5"/>
    <w:rsid w:val="00A46E9A"/>
    <w:rsid w:val="00A475FF"/>
    <w:rsid w:val="00A54999"/>
    <w:rsid w:val="00A56DDA"/>
    <w:rsid w:val="00A57214"/>
    <w:rsid w:val="00A60DDD"/>
    <w:rsid w:val="00A618ED"/>
    <w:rsid w:val="00A621E1"/>
    <w:rsid w:val="00A622BA"/>
    <w:rsid w:val="00A63E1F"/>
    <w:rsid w:val="00A6492A"/>
    <w:rsid w:val="00A64E9A"/>
    <w:rsid w:val="00A65709"/>
    <w:rsid w:val="00A661B8"/>
    <w:rsid w:val="00A7092B"/>
    <w:rsid w:val="00A70EB7"/>
    <w:rsid w:val="00A71513"/>
    <w:rsid w:val="00A7179A"/>
    <w:rsid w:val="00A72989"/>
    <w:rsid w:val="00A74A41"/>
    <w:rsid w:val="00A74DD6"/>
    <w:rsid w:val="00A753E0"/>
    <w:rsid w:val="00A7596B"/>
    <w:rsid w:val="00A77C55"/>
    <w:rsid w:val="00A81695"/>
    <w:rsid w:val="00A8243B"/>
    <w:rsid w:val="00A832ED"/>
    <w:rsid w:val="00A85F90"/>
    <w:rsid w:val="00A85FCE"/>
    <w:rsid w:val="00A8606E"/>
    <w:rsid w:val="00A87CD5"/>
    <w:rsid w:val="00A9561C"/>
    <w:rsid w:val="00A95D2D"/>
    <w:rsid w:val="00AA3E41"/>
    <w:rsid w:val="00AA5099"/>
    <w:rsid w:val="00AA77D9"/>
    <w:rsid w:val="00AB05FA"/>
    <w:rsid w:val="00AB0C55"/>
    <w:rsid w:val="00AB47F1"/>
    <w:rsid w:val="00AB62C4"/>
    <w:rsid w:val="00AB75E4"/>
    <w:rsid w:val="00AB7DE9"/>
    <w:rsid w:val="00AC1693"/>
    <w:rsid w:val="00AC259F"/>
    <w:rsid w:val="00AC46D5"/>
    <w:rsid w:val="00AC4AC9"/>
    <w:rsid w:val="00AC509C"/>
    <w:rsid w:val="00AC562D"/>
    <w:rsid w:val="00AC7E35"/>
    <w:rsid w:val="00AC7FEF"/>
    <w:rsid w:val="00AD1541"/>
    <w:rsid w:val="00AD1626"/>
    <w:rsid w:val="00AD44A9"/>
    <w:rsid w:val="00AD5724"/>
    <w:rsid w:val="00AD7731"/>
    <w:rsid w:val="00AE2C3D"/>
    <w:rsid w:val="00AE335D"/>
    <w:rsid w:val="00AE56CB"/>
    <w:rsid w:val="00AE6AB5"/>
    <w:rsid w:val="00AF0D13"/>
    <w:rsid w:val="00AF1519"/>
    <w:rsid w:val="00AF211F"/>
    <w:rsid w:val="00AF23AB"/>
    <w:rsid w:val="00AF272F"/>
    <w:rsid w:val="00AF29F6"/>
    <w:rsid w:val="00AF4791"/>
    <w:rsid w:val="00AF55E1"/>
    <w:rsid w:val="00AF70BC"/>
    <w:rsid w:val="00B01FE0"/>
    <w:rsid w:val="00B032A0"/>
    <w:rsid w:val="00B04AA1"/>
    <w:rsid w:val="00B05BBC"/>
    <w:rsid w:val="00B06991"/>
    <w:rsid w:val="00B06A75"/>
    <w:rsid w:val="00B077F3"/>
    <w:rsid w:val="00B07B76"/>
    <w:rsid w:val="00B121A5"/>
    <w:rsid w:val="00B17CCD"/>
    <w:rsid w:val="00B21AA3"/>
    <w:rsid w:val="00B221B2"/>
    <w:rsid w:val="00B232CB"/>
    <w:rsid w:val="00B24DFA"/>
    <w:rsid w:val="00B259EC"/>
    <w:rsid w:val="00B25F20"/>
    <w:rsid w:val="00B2696A"/>
    <w:rsid w:val="00B270AC"/>
    <w:rsid w:val="00B3034B"/>
    <w:rsid w:val="00B30B7A"/>
    <w:rsid w:val="00B30F58"/>
    <w:rsid w:val="00B331F5"/>
    <w:rsid w:val="00B33422"/>
    <w:rsid w:val="00B341B9"/>
    <w:rsid w:val="00B36B8D"/>
    <w:rsid w:val="00B40316"/>
    <w:rsid w:val="00B440DF"/>
    <w:rsid w:val="00B44177"/>
    <w:rsid w:val="00B44276"/>
    <w:rsid w:val="00B4645F"/>
    <w:rsid w:val="00B5048D"/>
    <w:rsid w:val="00B51EEA"/>
    <w:rsid w:val="00B52F74"/>
    <w:rsid w:val="00B56800"/>
    <w:rsid w:val="00B60043"/>
    <w:rsid w:val="00B60066"/>
    <w:rsid w:val="00B6221F"/>
    <w:rsid w:val="00B626C7"/>
    <w:rsid w:val="00B641C4"/>
    <w:rsid w:val="00B6495A"/>
    <w:rsid w:val="00B64C6F"/>
    <w:rsid w:val="00B64CF3"/>
    <w:rsid w:val="00B66226"/>
    <w:rsid w:val="00B676D3"/>
    <w:rsid w:val="00B712C5"/>
    <w:rsid w:val="00B7184D"/>
    <w:rsid w:val="00B73F4D"/>
    <w:rsid w:val="00B74957"/>
    <w:rsid w:val="00B75185"/>
    <w:rsid w:val="00B76BE6"/>
    <w:rsid w:val="00B81E97"/>
    <w:rsid w:val="00B83303"/>
    <w:rsid w:val="00B84683"/>
    <w:rsid w:val="00B84A9F"/>
    <w:rsid w:val="00B91062"/>
    <w:rsid w:val="00B91AE8"/>
    <w:rsid w:val="00B91B38"/>
    <w:rsid w:val="00B94484"/>
    <w:rsid w:val="00B96F73"/>
    <w:rsid w:val="00BA0D37"/>
    <w:rsid w:val="00BA10AC"/>
    <w:rsid w:val="00BA1C8E"/>
    <w:rsid w:val="00BA2A1B"/>
    <w:rsid w:val="00BA301C"/>
    <w:rsid w:val="00BA44C8"/>
    <w:rsid w:val="00BA577B"/>
    <w:rsid w:val="00BB0327"/>
    <w:rsid w:val="00BB13A6"/>
    <w:rsid w:val="00BB2403"/>
    <w:rsid w:val="00BB3924"/>
    <w:rsid w:val="00BB4E59"/>
    <w:rsid w:val="00BB7ACB"/>
    <w:rsid w:val="00BB7BE5"/>
    <w:rsid w:val="00BC02F7"/>
    <w:rsid w:val="00BC0FFF"/>
    <w:rsid w:val="00BC1204"/>
    <w:rsid w:val="00BC478E"/>
    <w:rsid w:val="00BC713A"/>
    <w:rsid w:val="00BD0E36"/>
    <w:rsid w:val="00BD37AF"/>
    <w:rsid w:val="00BD3FF4"/>
    <w:rsid w:val="00BD41DC"/>
    <w:rsid w:val="00BD44E7"/>
    <w:rsid w:val="00BD78C5"/>
    <w:rsid w:val="00BD7B70"/>
    <w:rsid w:val="00BE0CF0"/>
    <w:rsid w:val="00BE1907"/>
    <w:rsid w:val="00BE2BCA"/>
    <w:rsid w:val="00BE47FF"/>
    <w:rsid w:val="00BE487F"/>
    <w:rsid w:val="00BE530A"/>
    <w:rsid w:val="00BE5676"/>
    <w:rsid w:val="00BE67BF"/>
    <w:rsid w:val="00BE7522"/>
    <w:rsid w:val="00BE7BEA"/>
    <w:rsid w:val="00BF09E9"/>
    <w:rsid w:val="00BF125F"/>
    <w:rsid w:val="00BF28FA"/>
    <w:rsid w:val="00BF38CA"/>
    <w:rsid w:val="00BF6947"/>
    <w:rsid w:val="00BF7C5C"/>
    <w:rsid w:val="00C00488"/>
    <w:rsid w:val="00C0253D"/>
    <w:rsid w:val="00C05792"/>
    <w:rsid w:val="00C062FD"/>
    <w:rsid w:val="00C0720A"/>
    <w:rsid w:val="00C106E4"/>
    <w:rsid w:val="00C128DF"/>
    <w:rsid w:val="00C13415"/>
    <w:rsid w:val="00C145D1"/>
    <w:rsid w:val="00C15AAA"/>
    <w:rsid w:val="00C16891"/>
    <w:rsid w:val="00C17CF8"/>
    <w:rsid w:val="00C22380"/>
    <w:rsid w:val="00C22F1B"/>
    <w:rsid w:val="00C25F13"/>
    <w:rsid w:val="00C26C36"/>
    <w:rsid w:val="00C26F36"/>
    <w:rsid w:val="00C3149A"/>
    <w:rsid w:val="00C31572"/>
    <w:rsid w:val="00C3399F"/>
    <w:rsid w:val="00C35E3C"/>
    <w:rsid w:val="00C40BFA"/>
    <w:rsid w:val="00C410E1"/>
    <w:rsid w:val="00C4118D"/>
    <w:rsid w:val="00C44831"/>
    <w:rsid w:val="00C44C1B"/>
    <w:rsid w:val="00C45B59"/>
    <w:rsid w:val="00C460A7"/>
    <w:rsid w:val="00C46CAC"/>
    <w:rsid w:val="00C500D3"/>
    <w:rsid w:val="00C50349"/>
    <w:rsid w:val="00C50616"/>
    <w:rsid w:val="00C50831"/>
    <w:rsid w:val="00C509FA"/>
    <w:rsid w:val="00C5101E"/>
    <w:rsid w:val="00C52500"/>
    <w:rsid w:val="00C57295"/>
    <w:rsid w:val="00C60694"/>
    <w:rsid w:val="00C61328"/>
    <w:rsid w:val="00C620D4"/>
    <w:rsid w:val="00C6271F"/>
    <w:rsid w:val="00C64022"/>
    <w:rsid w:val="00C648F7"/>
    <w:rsid w:val="00C653D2"/>
    <w:rsid w:val="00C677B3"/>
    <w:rsid w:val="00C70662"/>
    <w:rsid w:val="00C70FAD"/>
    <w:rsid w:val="00C711FB"/>
    <w:rsid w:val="00C72B98"/>
    <w:rsid w:val="00C746CB"/>
    <w:rsid w:val="00C758E7"/>
    <w:rsid w:val="00C762A6"/>
    <w:rsid w:val="00C76540"/>
    <w:rsid w:val="00C77FBA"/>
    <w:rsid w:val="00C80ABD"/>
    <w:rsid w:val="00C8218E"/>
    <w:rsid w:val="00C823F5"/>
    <w:rsid w:val="00C82F07"/>
    <w:rsid w:val="00C84326"/>
    <w:rsid w:val="00C844B8"/>
    <w:rsid w:val="00C84AA9"/>
    <w:rsid w:val="00C85189"/>
    <w:rsid w:val="00C93D58"/>
    <w:rsid w:val="00C943F4"/>
    <w:rsid w:val="00C944B4"/>
    <w:rsid w:val="00C947C9"/>
    <w:rsid w:val="00C94AE1"/>
    <w:rsid w:val="00C95132"/>
    <w:rsid w:val="00C95287"/>
    <w:rsid w:val="00C970CD"/>
    <w:rsid w:val="00C97A3C"/>
    <w:rsid w:val="00CA07BF"/>
    <w:rsid w:val="00CA0C66"/>
    <w:rsid w:val="00CA1768"/>
    <w:rsid w:val="00CA326A"/>
    <w:rsid w:val="00CA3FD4"/>
    <w:rsid w:val="00CA582F"/>
    <w:rsid w:val="00CA5A67"/>
    <w:rsid w:val="00CB018B"/>
    <w:rsid w:val="00CB066E"/>
    <w:rsid w:val="00CB1ABB"/>
    <w:rsid w:val="00CB48D3"/>
    <w:rsid w:val="00CB5FE4"/>
    <w:rsid w:val="00CC00F3"/>
    <w:rsid w:val="00CC0710"/>
    <w:rsid w:val="00CC0C1F"/>
    <w:rsid w:val="00CC100A"/>
    <w:rsid w:val="00CC4E51"/>
    <w:rsid w:val="00CD1033"/>
    <w:rsid w:val="00CD1651"/>
    <w:rsid w:val="00CD1FB7"/>
    <w:rsid w:val="00CD46EE"/>
    <w:rsid w:val="00CD487F"/>
    <w:rsid w:val="00CD4F21"/>
    <w:rsid w:val="00CD592B"/>
    <w:rsid w:val="00CD6AFF"/>
    <w:rsid w:val="00CD6E41"/>
    <w:rsid w:val="00CE0076"/>
    <w:rsid w:val="00CE3297"/>
    <w:rsid w:val="00CE405E"/>
    <w:rsid w:val="00CE4E5B"/>
    <w:rsid w:val="00CE6F7D"/>
    <w:rsid w:val="00CE70CD"/>
    <w:rsid w:val="00CF03F2"/>
    <w:rsid w:val="00CF1504"/>
    <w:rsid w:val="00CF249B"/>
    <w:rsid w:val="00CF2E96"/>
    <w:rsid w:val="00CF4B94"/>
    <w:rsid w:val="00CF57A9"/>
    <w:rsid w:val="00CF59B1"/>
    <w:rsid w:val="00CF6237"/>
    <w:rsid w:val="00CF76F8"/>
    <w:rsid w:val="00D01B7C"/>
    <w:rsid w:val="00D052C2"/>
    <w:rsid w:val="00D10335"/>
    <w:rsid w:val="00D10384"/>
    <w:rsid w:val="00D11176"/>
    <w:rsid w:val="00D111ED"/>
    <w:rsid w:val="00D13DF0"/>
    <w:rsid w:val="00D14A42"/>
    <w:rsid w:val="00D15E08"/>
    <w:rsid w:val="00D16B15"/>
    <w:rsid w:val="00D16E52"/>
    <w:rsid w:val="00D209ED"/>
    <w:rsid w:val="00D233A0"/>
    <w:rsid w:val="00D25066"/>
    <w:rsid w:val="00D254F6"/>
    <w:rsid w:val="00D30365"/>
    <w:rsid w:val="00D30FAB"/>
    <w:rsid w:val="00D31503"/>
    <w:rsid w:val="00D31FFE"/>
    <w:rsid w:val="00D32DE9"/>
    <w:rsid w:val="00D364F8"/>
    <w:rsid w:val="00D36CDE"/>
    <w:rsid w:val="00D406D2"/>
    <w:rsid w:val="00D40F7B"/>
    <w:rsid w:val="00D441A2"/>
    <w:rsid w:val="00D451E0"/>
    <w:rsid w:val="00D45980"/>
    <w:rsid w:val="00D47A42"/>
    <w:rsid w:val="00D55BA9"/>
    <w:rsid w:val="00D55D27"/>
    <w:rsid w:val="00D61342"/>
    <w:rsid w:val="00D613DE"/>
    <w:rsid w:val="00D61DB8"/>
    <w:rsid w:val="00D6247B"/>
    <w:rsid w:val="00D62F9B"/>
    <w:rsid w:val="00D630B3"/>
    <w:rsid w:val="00D64C87"/>
    <w:rsid w:val="00D66774"/>
    <w:rsid w:val="00D70852"/>
    <w:rsid w:val="00D70A6E"/>
    <w:rsid w:val="00D70FBF"/>
    <w:rsid w:val="00D731F3"/>
    <w:rsid w:val="00D74124"/>
    <w:rsid w:val="00D74E29"/>
    <w:rsid w:val="00D750C8"/>
    <w:rsid w:val="00D761E3"/>
    <w:rsid w:val="00D76588"/>
    <w:rsid w:val="00D76E62"/>
    <w:rsid w:val="00D77831"/>
    <w:rsid w:val="00D77903"/>
    <w:rsid w:val="00D80266"/>
    <w:rsid w:val="00D8130E"/>
    <w:rsid w:val="00D83357"/>
    <w:rsid w:val="00D835C0"/>
    <w:rsid w:val="00D84AC8"/>
    <w:rsid w:val="00D84AD3"/>
    <w:rsid w:val="00D861F0"/>
    <w:rsid w:val="00D9243B"/>
    <w:rsid w:val="00D92B14"/>
    <w:rsid w:val="00D96055"/>
    <w:rsid w:val="00D96757"/>
    <w:rsid w:val="00DA04B3"/>
    <w:rsid w:val="00DA10E3"/>
    <w:rsid w:val="00DA184F"/>
    <w:rsid w:val="00DA2974"/>
    <w:rsid w:val="00DA3F3B"/>
    <w:rsid w:val="00DA433C"/>
    <w:rsid w:val="00DA572B"/>
    <w:rsid w:val="00DA7204"/>
    <w:rsid w:val="00DA76AA"/>
    <w:rsid w:val="00DB11D9"/>
    <w:rsid w:val="00DB2E89"/>
    <w:rsid w:val="00DB2F10"/>
    <w:rsid w:val="00DB50D3"/>
    <w:rsid w:val="00DB55B1"/>
    <w:rsid w:val="00DB5952"/>
    <w:rsid w:val="00DB69A4"/>
    <w:rsid w:val="00DC1316"/>
    <w:rsid w:val="00DC30C7"/>
    <w:rsid w:val="00DC50C5"/>
    <w:rsid w:val="00DC7B7D"/>
    <w:rsid w:val="00DD0092"/>
    <w:rsid w:val="00DD255C"/>
    <w:rsid w:val="00DD2583"/>
    <w:rsid w:val="00DD29F5"/>
    <w:rsid w:val="00DD7B2E"/>
    <w:rsid w:val="00DD7F89"/>
    <w:rsid w:val="00DE0F61"/>
    <w:rsid w:val="00DE17D3"/>
    <w:rsid w:val="00DE3ADD"/>
    <w:rsid w:val="00DE597B"/>
    <w:rsid w:val="00DE5FEE"/>
    <w:rsid w:val="00DE7188"/>
    <w:rsid w:val="00DF034D"/>
    <w:rsid w:val="00DF14F8"/>
    <w:rsid w:val="00DF2639"/>
    <w:rsid w:val="00DF659D"/>
    <w:rsid w:val="00DF6C30"/>
    <w:rsid w:val="00DF76A6"/>
    <w:rsid w:val="00E02E5E"/>
    <w:rsid w:val="00E036D1"/>
    <w:rsid w:val="00E06572"/>
    <w:rsid w:val="00E07216"/>
    <w:rsid w:val="00E07860"/>
    <w:rsid w:val="00E10342"/>
    <w:rsid w:val="00E104DB"/>
    <w:rsid w:val="00E10CE2"/>
    <w:rsid w:val="00E1316D"/>
    <w:rsid w:val="00E137EF"/>
    <w:rsid w:val="00E13948"/>
    <w:rsid w:val="00E13D34"/>
    <w:rsid w:val="00E13EAE"/>
    <w:rsid w:val="00E152E5"/>
    <w:rsid w:val="00E155CE"/>
    <w:rsid w:val="00E21968"/>
    <w:rsid w:val="00E229F7"/>
    <w:rsid w:val="00E2399A"/>
    <w:rsid w:val="00E24DEA"/>
    <w:rsid w:val="00E25959"/>
    <w:rsid w:val="00E261B0"/>
    <w:rsid w:val="00E26811"/>
    <w:rsid w:val="00E26E7D"/>
    <w:rsid w:val="00E27EF2"/>
    <w:rsid w:val="00E308B0"/>
    <w:rsid w:val="00E314EE"/>
    <w:rsid w:val="00E334F0"/>
    <w:rsid w:val="00E3561F"/>
    <w:rsid w:val="00E3572F"/>
    <w:rsid w:val="00E35CC2"/>
    <w:rsid w:val="00E371BD"/>
    <w:rsid w:val="00E40D27"/>
    <w:rsid w:val="00E4183B"/>
    <w:rsid w:val="00E432FA"/>
    <w:rsid w:val="00E436A9"/>
    <w:rsid w:val="00E43708"/>
    <w:rsid w:val="00E44A03"/>
    <w:rsid w:val="00E46E9B"/>
    <w:rsid w:val="00E508DF"/>
    <w:rsid w:val="00E5288B"/>
    <w:rsid w:val="00E53ED8"/>
    <w:rsid w:val="00E54205"/>
    <w:rsid w:val="00E54C78"/>
    <w:rsid w:val="00E55FDB"/>
    <w:rsid w:val="00E56B7A"/>
    <w:rsid w:val="00E56E0B"/>
    <w:rsid w:val="00E60E87"/>
    <w:rsid w:val="00E610EA"/>
    <w:rsid w:val="00E62BDB"/>
    <w:rsid w:val="00E7084A"/>
    <w:rsid w:val="00E70898"/>
    <w:rsid w:val="00E7097B"/>
    <w:rsid w:val="00E7112A"/>
    <w:rsid w:val="00E73E08"/>
    <w:rsid w:val="00E80268"/>
    <w:rsid w:val="00E80449"/>
    <w:rsid w:val="00E811E3"/>
    <w:rsid w:val="00E8295C"/>
    <w:rsid w:val="00E82BAC"/>
    <w:rsid w:val="00E83713"/>
    <w:rsid w:val="00E83CE6"/>
    <w:rsid w:val="00E83D7B"/>
    <w:rsid w:val="00E84281"/>
    <w:rsid w:val="00E84557"/>
    <w:rsid w:val="00E85DA8"/>
    <w:rsid w:val="00E85DBE"/>
    <w:rsid w:val="00E85E46"/>
    <w:rsid w:val="00E860AE"/>
    <w:rsid w:val="00E86E83"/>
    <w:rsid w:val="00E87A9C"/>
    <w:rsid w:val="00E909C9"/>
    <w:rsid w:val="00E92506"/>
    <w:rsid w:val="00E93162"/>
    <w:rsid w:val="00E94389"/>
    <w:rsid w:val="00E94D4E"/>
    <w:rsid w:val="00E965F0"/>
    <w:rsid w:val="00EA3623"/>
    <w:rsid w:val="00EA45E8"/>
    <w:rsid w:val="00EA5703"/>
    <w:rsid w:val="00EA7261"/>
    <w:rsid w:val="00EB1024"/>
    <w:rsid w:val="00EB1FD5"/>
    <w:rsid w:val="00EB491F"/>
    <w:rsid w:val="00EB5DE3"/>
    <w:rsid w:val="00EB630C"/>
    <w:rsid w:val="00EB7616"/>
    <w:rsid w:val="00EC3830"/>
    <w:rsid w:val="00EC5F56"/>
    <w:rsid w:val="00EC629B"/>
    <w:rsid w:val="00EC643A"/>
    <w:rsid w:val="00ED1037"/>
    <w:rsid w:val="00ED13AF"/>
    <w:rsid w:val="00ED20BB"/>
    <w:rsid w:val="00ED29F7"/>
    <w:rsid w:val="00ED2BC3"/>
    <w:rsid w:val="00ED5EB7"/>
    <w:rsid w:val="00ED6259"/>
    <w:rsid w:val="00ED63FA"/>
    <w:rsid w:val="00ED7AD3"/>
    <w:rsid w:val="00EE09C7"/>
    <w:rsid w:val="00EE1E61"/>
    <w:rsid w:val="00EE3A6B"/>
    <w:rsid w:val="00EE531D"/>
    <w:rsid w:val="00EE5D03"/>
    <w:rsid w:val="00EF0ABA"/>
    <w:rsid w:val="00EF640B"/>
    <w:rsid w:val="00F004DD"/>
    <w:rsid w:val="00F02A85"/>
    <w:rsid w:val="00F045B5"/>
    <w:rsid w:val="00F04C7E"/>
    <w:rsid w:val="00F04E90"/>
    <w:rsid w:val="00F066A9"/>
    <w:rsid w:val="00F075EB"/>
    <w:rsid w:val="00F07F64"/>
    <w:rsid w:val="00F11032"/>
    <w:rsid w:val="00F1163A"/>
    <w:rsid w:val="00F11FB3"/>
    <w:rsid w:val="00F12033"/>
    <w:rsid w:val="00F12839"/>
    <w:rsid w:val="00F12F7E"/>
    <w:rsid w:val="00F13580"/>
    <w:rsid w:val="00F2021D"/>
    <w:rsid w:val="00F22C71"/>
    <w:rsid w:val="00F25B21"/>
    <w:rsid w:val="00F348A1"/>
    <w:rsid w:val="00F34B99"/>
    <w:rsid w:val="00F35EB3"/>
    <w:rsid w:val="00F40796"/>
    <w:rsid w:val="00F40D83"/>
    <w:rsid w:val="00F418F5"/>
    <w:rsid w:val="00F44635"/>
    <w:rsid w:val="00F477E4"/>
    <w:rsid w:val="00F478C6"/>
    <w:rsid w:val="00F503B8"/>
    <w:rsid w:val="00F542AE"/>
    <w:rsid w:val="00F549E9"/>
    <w:rsid w:val="00F56C0B"/>
    <w:rsid w:val="00F6148F"/>
    <w:rsid w:val="00F61C2D"/>
    <w:rsid w:val="00F63423"/>
    <w:rsid w:val="00F64CDC"/>
    <w:rsid w:val="00F67455"/>
    <w:rsid w:val="00F677FD"/>
    <w:rsid w:val="00F704E6"/>
    <w:rsid w:val="00F705CD"/>
    <w:rsid w:val="00F75AF0"/>
    <w:rsid w:val="00F774C4"/>
    <w:rsid w:val="00F814ED"/>
    <w:rsid w:val="00F8361F"/>
    <w:rsid w:val="00F84E35"/>
    <w:rsid w:val="00F909FA"/>
    <w:rsid w:val="00F9430D"/>
    <w:rsid w:val="00F95E2E"/>
    <w:rsid w:val="00F965F1"/>
    <w:rsid w:val="00F975E6"/>
    <w:rsid w:val="00F97E6E"/>
    <w:rsid w:val="00FA107F"/>
    <w:rsid w:val="00FA2074"/>
    <w:rsid w:val="00FA4A24"/>
    <w:rsid w:val="00FA6ED7"/>
    <w:rsid w:val="00FB074B"/>
    <w:rsid w:val="00FB096C"/>
    <w:rsid w:val="00FB0F9A"/>
    <w:rsid w:val="00FB15E6"/>
    <w:rsid w:val="00FB16B8"/>
    <w:rsid w:val="00FB1E11"/>
    <w:rsid w:val="00FB680D"/>
    <w:rsid w:val="00FC028C"/>
    <w:rsid w:val="00FC0B59"/>
    <w:rsid w:val="00FC0C2D"/>
    <w:rsid w:val="00FC122C"/>
    <w:rsid w:val="00FC1485"/>
    <w:rsid w:val="00FC20A1"/>
    <w:rsid w:val="00FC6C8C"/>
    <w:rsid w:val="00FC6E46"/>
    <w:rsid w:val="00FC7143"/>
    <w:rsid w:val="00FC7CFA"/>
    <w:rsid w:val="00FD24C4"/>
    <w:rsid w:val="00FD2D4F"/>
    <w:rsid w:val="00FD3D22"/>
    <w:rsid w:val="00FD7993"/>
    <w:rsid w:val="00FE1EA7"/>
    <w:rsid w:val="00FE227E"/>
    <w:rsid w:val="00FE27DF"/>
    <w:rsid w:val="00FE295B"/>
    <w:rsid w:val="00FE2E75"/>
    <w:rsid w:val="00FE41C5"/>
    <w:rsid w:val="00FE52A6"/>
    <w:rsid w:val="00FE5371"/>
    <w:rsid w:val="00FE5F56"/>
    <w:rsid w:val="00FE60D1"/>
    <w:rsid w:val="00FE6DA3"/>
    <w:rsid w:val="00FE7423"/>
    <w:rsid w:val="00FF12B4"/>
    <w:rsid w:val="00FF18E7"/>
    <w:rsid w:val="00FF2286"/>
    <w:rsid w:val="00FF36DA"/>
    <w:rsid w:val="00FF5A44"/>
    <w:rsid w:val="00FF7431"/>
    <w:rsid w:val="00FF79C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5288B"/>
    <w:pPr>
      <w:suppressAutoHyphens/>
    </w:pPr>
    <w:rPr>
      <w:lang w:eastAsia="ar-SA"/>
    </w:rPr>
  </w:style>
  <w:style w:type="paragraph" w:styleId="Nagwek1">
    <w:name w:val="heading 1"/>
    <w:basedOn w:val="Normalny"/>
    <w:next w:val="Normalny"/>
    <w:link w:val="Nagwek1Znak"/>
    <w:uiPriority w:val="99"/>
    <w:qFormat/>
    <w:rsid w:val="00DA184F"/>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4E21A8"/>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8z0">
    <w:name w:val="WW8Num8z0"/>
    <w:rsid w:val="00B4645F"/>
    <w:rPr>
      <w:rFonts w:ascii="Symbol" w:hAnsi="Symbol" w:cs="OpenSymbol"/>
    </w:rPr>
  </w:style>
  <w:style w:type="character" w:customStyle="1" w:styleId="WW8Num9z0">
    <w:name w:val="WW8Num9z0"/>
    <w:rsid w:val="00B4645F"/>
    <w:rPr>
      <w:rFonts w:ascii="Symbol" w:hAnsi="Symbol" w:cs="OpenSymbol"/>
    </w:rPr>
  </w:style>
  <w:style w:type="character" w:customStyle="1" w:styleId="Absatz-Standardschriftart">
    <w:name w:val="Absatz-Standardschriftart"/>
    <w:rsid w:val="00B4645F"/>
  </w:style>
  <w:style w:type="character" w:customStyle="1" w:styleId="WW-Absatz-Standardschriftart">
    <w:name w:val="WW-Absatz-Standardschriftart"/>
    <w:rsid w:val="00B4645F"/>
  </w:style>
  <w:style w:type="character" w:customStyle="1" w:styleId="WW-Absatz-Standardschriftart1">
    <w:name w:val="WW-Absatz-Standardschriftart1"/>
    <w:rsid w:val="00B4645F"/>
  </w:style>
  <w:style w:type="character" w:customStyle="1" w:styleId="Domylnaczcionkaakapitu1">
    <w:name w:val="Domyślna czcionka akapitu1"/>
    <w:rsid w:val="00B4645F"/>
  </w:style>
  <w:style w:type="character" w:styleId="Hipercze">
    <w:name w:val="Hyperlink"/>
    <w:uiPriority w:val="99"/>
    <w:rsid w:val="00B4645F"/>
    <w:rPr>
      <w:color w:val="0000FF"/>
      <w:u w:val="single"/>
    </w:rPr>
  </w:style>
  <w:style w:type="character" w:customStyle="1" w:styleId="Znakinumeracji">
    <w:name w:val="Znaki numeracji"/>
    <w:rsid w:val="00B4645F"/>
  </w:style>
  <w:style w:type="character" w:customStyle="1" w:styleId="Symbolewypunktowania">
    <w:name w:val="Symbole wypunktowania"/>
    <w:rsid w:val="00B4645F"/>
    <w:rPr>
      <w:rFonts w:ascii="OpenSymbol" w:eastAsia="OpenSymbol" w:hAnsi="OpenSymbol" w:cs="OpenSymbol"/>
    </w:rPr>
  </w:style>
  <w:style w:type="paragraph" w:customStyle="1" w:styleId="Nagwek10">
    <w:name w:val="Nagłówek1"/>
    <w:basedOn w:val="Normalny"/>
    <w:next w:val="Tekstpodstawowy"/>
    <w:rsid w:val="00B4645F"/>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B4645F"/>
    <w:pPr>
      <w:spacing w:after="120"/>
    </w:pPr>
  </w:style>
  <w:style w:type="paragraph" w:styleId="Lista">
    <w:name w:val="List"/>
    <w:basedOn w:val="Tekstpodstawowy"/>
    <w:rsid w:val="00B4645F"/>
    <w:rPr>
      <w:rFonts w:cs="Tahoma"/>
    </w:rPr>
  </w:style>
  <w:style w:type="paragraph" w:customStyle="1" w:styleId="Podpis1">
    <w:name w:val="Podpis1"/>
    <w:basedOn w:val="Normalny"/>
    <w:rsid w:val="00B4645F"/>
    <w:pPr>
      <w:suppressLineNumbers/>
      <w:spacing w:before="120" w:after="120"/>
    </w:pPr>
    <w:rPr>
      <w:rFonts w:cs="Tahoma"/>
      <w:i/>
      <w:iCs/>
      <w:sz w:val="24"/>
      <w:szCs w:val="24"/>
    </w:rPr>
  </w:style>
  <w:style w:type="paragraph" w:customStyle="1" w:styleId="Indeks">
    <w:name w:val="Indeks"/>
    <w:basedOn w:val="Normalny"/>
    <w:rsid w:val="00B4645F"/>
    <w:pPr>
      <w:suppressLineNumbers/>
    </w:pPr>
    <w:rPr>
      <w:rFonts w:cs="Tahoma"/>
    </w:rPr>
  </w:style>
  <w:style w:type="paragraph" w:customStyle="1" w:styleId="Liniapozioma">
    <w:name w:val="Linia pozioma"/>
    <w:basedOn w:val="Normalny"/>
    <w:next w:val="Tekstpodstawowy"/>
    <w:rsid w:val="00B4645F"/>
    <w:pPr>
      <w:suppressLineNumbers/>
      <w:pBdr>
        <w:bottom w:val="double" w:sz="1" w:space="0" w:color="808080"/>
      </w:pBdr>
      <w:spacing w:after="283"/>
    </w:pPr>
    <w:rPr>
      <w:sz w:val="12"/>
      <w:szCs w:val="12"/>
    </w:rPr>
  </w:style>
  <w:style w:type="paragraph" w:customStyle="1" w:styleId="Zawartoramki">
    <w:name w:val="Zawartość ramki"/>
    <w:basedOn w:val="Tekstpodstawowy"/>
    <w:rsid w:val="00B4645F"/>
  </w:style>
  <w:style w:type="paragraph" w:styleId="Nagwek">
    <w:name w:val="header"/>
    <w:basedOn w:val="Normalny"/>
    <w:link w:val="NagwekZnak"/>
    <w:uiPriority w:val="99"/>
    <w:rsid w:val="00B4645F"/>
    <w:pPr>
      <w:suppressLineNumbers/>
      <w:tabs>
        <w:tab w:val="center" w:pos="4535"/>
        <w:tab w:val="right" w:pos="9071"/>
      </w:tabs>
    </w:pPr>
  </w:style>
  <w:style w:type="paragraph" w:customStyle="1" w:styleId="Zawartotabeli">
    <w:name w:val="Zawartość tabeli"/>
    <w:basedOn w:val="Normalny"/>
    <w:rsid w:val="00B4645F"/>
    <w:pPr>
      <w:suppressLineNumbers/>
    </w:pPr>
  </w:style>
  <w:style w:type="paragraph" w:customStyle="1" w:styleId="Nagwektabeli">
    <w:name w:val="Nagłówek tabeli"/>
    <w:basedOn w:val="Zawartotabeli"/>
    <w:rsid w:val="00B4645F"/>
    <w:pPr>
      <w:jc w:val="center"/>
    </w:pPr>
    <w:rPr>
      <w:b/>
      <w:bCs/>
    </w:rPr>
  </w:style>
  <w:style w:type="paragraph" w:styleId="Tekstdymka">
    <w:name w:val="Balloon Text"/>
    <w:basedOn w:val="Normalny"/>
    <w:uiPriority w:val="99"/>
    <w:unhideWhenUsed/>
    <w:rsid w:val="00B4645F"/>
    <w:rPr>
      <w:rFonts w:ascii="Tahoma" w:hAnsi="Tahoma" w:cs="Tahoma"/>
      <w:sz w:val="16"/>
      <w:szCs w:val="16"/>
    </w:rPr>
  </w:style>
  <w:style w:type="character" w:customStyle="1" w:styleId="TekstdymkaZnak">
    <w:name w:val="Tekst dymka Znak"/>
    <w:uiPriority w:val="99"/>
    <w:rsid w:val="00B4645F"/>
    <w:rPr>
      <w:rFonts w:ascii="Tahoma" w:hAnsi="Tahoma" w:cs="Tahoma"/>
      <w:sz w:val="16"/>
      <w:szCs w:val="16"/>
      <w:lang w:eastAsia="ar-SA"/>
    </w:rPr>
  </w:style>
  <w:style w:type="paragraph" w:customStyle="1" w:styleId="redniasiatka1akcent21">
    <w:name w:val="Średnia siatka 1 — akcent 21"/>
    <w:basedOn w:val="Normalny"/>
    <w:qFormat/>
    <w:rsid w:val="00B4645F"/>
    <w:pPr>
      <w:ind w:left="708"/>
    </w:pPr>
  </w:style>
  <w:style w:type="paragraph" w:styleId="Tekstpodstawowy2">
    <w:name w:val="Body Text 2"/>
    <w:basedOn w:val="Normalny"/>
    <w:uiPriority w:val="99"/>
    <w:rsid w:val="00B4645F"/>
    <w:pPr>
      <w:jc w:val="both"/>
    </w:pPr>
    <w:rPr>
      <w:rFonts w:ascii="Arial" w:hAnsi="Arial" w:cs="Arial"/>
      <w:sz w:val="24"/>
      <w:szCs w:val="24"/>
    </w:rPr>
  </w:style>
  <w:style w:type="paragraph" w:styleId="Stopka">
    <w:name w:val="footer"/>
    <w:basedOn w:val="Normalny"/>
    <w:uiPriority w:val="99"/>
    <w:unhideWhenUsed/>
    <w:rsid w:val="00B4645F"/>
    <w:pPr>
      <w:tabs>
        <w:tab w:val="center" w:pos="4536"/>
        <w:tab w:val="right" w:pos="9072"/>
      </w:tabs>
    </w:pPr>
  </w:style>
  <w:style w:type="character" w:customStyle="1" w:styleId="StopkaZnak">
    <w:name w:val="Stopka Znak"/>
    <w:uiPriority w:val="99"/>
    <w:rsid w:val="00B4645F"/>
    <w:rPr>
      <w:lang w:eastAsia="ar-SA"/>
    </w:rPr>
  </w:style>
  <w:style w:type="paragraph" w:styleId="Tekstpodstawowywcity3">
    <w:name w:val="Body Text Indent 3"/>
    <w:basedOn w:val="Normalny"/>
    <w:semiHidden/>
    <w:unhideWhenUsed/>
    <w:rsid w:val="00B4645F"/>
    <w:pPr>
      <w:spacing w:after="120"/>
      <w:ind w:left="283"/>
    </w:pPr>
    <w:rPr>
      <w:sz w:val="16"/>
      <w:szCs w:val="16"/>
    </w:rPr>
  </w:style>
  <w:style w:type="character" w:customStyle="1" w:styleId="Tekstpodstawowywcity3Znak">
    <w:name w:val="Tekst podstawowy wcięty 3 Znak"/>
    <w:semiHidden/>
    <w:rsid w:val="00B4645F"/>
    <w:rPr>
      <w:sz w:val="16"/>
      <w:szCs w:val="16"/>
      <w:lang w:eastAsia="ar-SA"/>
    </w:rPr>
  </w:style>
  <w:style w:type="paragraph" w:styleId="NormalnyWeb">
    <w:name w:val="Normal (Web)"/>
    <w:basedOn w:val="Normalny"/>
    <w:semiHidden/>
    <w:unhideWhenUsed/>
    <w:rsid w:val="00B4645F"/>
    <w:rPr>
      <w:sz w:val="24"/>
      <w:szCs w:val="24"/>
    </w:rPr>
  </w:style>
  <w:style w:type="paragraph" w:styleId="Tekstpodstawowy3">
    <w:name w:val="Body Text 3"/>
    <w:basedOn w:val="Normalny"/>
    <w:semiHidden/>
    <w:rsid w:val="00B4645F"/>
    <w:pPr>
      <w:jc w:val="both"/>
    </w:pPr>
    <w:rPr>
      <w:rFonts w:ascii="Arial" w:hAnsi="Arial" w:cs="Arial"/>
      <w:color w:val="008080"/>
      <w:sz w:val="24"/>
      <w:szCs w:val="24"/>
    </w:rPr>
  </w:style>
  <w:style w:type="paragraph" w:customStyle="1" w:styleId="Standard">
    <w:name w:val="Standard"/>
    <w:rsid w:val="00B4645F"/>
    <w:pPr>
      <w:widowControl w:val="0"/>
      <w:suppressAutoHyphens/>
      <w:autoSpaceDN w:val="0"/>
    </w:pPr>
    <w:rPr>
      <w:rFonts w:eastAsia="Arial Unicode MS" w:cs="Tahoma"/>
      <w:noProof/>
      <w:kern w:val="3"/>
      <w:sz w:val="24"/>
      <w:szCs w:val="24"/>
      <w:lang w:val="cs-CZ"/>
    </w:rPr>
  </w:style>
  <w:style w:type="paragraph" w:customStyle="1" w:styleId="Textbody">
    <w:name w:val="Text body"/>
    <w:basedOn w:val="Normalny"/>
    <w:rsid w:val="00B4645F"/>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E26811"/>
  </w:style>
  <w:style w:type="character" w:customStyle="1" w:styleId="TekstprzypisukocowegoZnak">
    <w:name w:val="Tekst przypisu końcowego Znak"/>
    <w:link w:val="Tekstprzypisukocowego"/>
    <w:uiPriority w:val="99"/>
    <w:semiHidden/>
    <w:rsid w:val="00E26811"/>
    <w:rPr>
      <w:lang w:eastAsia="ar-SA"/>
    </w:rPr>
  </w:style>
  <w:style w:type="character" w:styleId="Odwoanieprzypisukocowego">
    <w:name w:val="endnote reference"/>
    <w:uiPriority w:val="99"/>
    <w:semiHidden/>
    <w:unhideWhenUsed/>
    <w:rsid w:val="00E26811"/>
    <w:rPr>
      <w:vertAlign w:val="superscript"/>
    </w:rPr>
  </w:style>
  <w:style w:type="character" w:styleId="Odwoaniedokomentarza">
    <w:name w:val="annotation reference"/>
    <w:uiPriority w:val="99"/>
    <w:unhideWhenUsed/>
    <w:rsid w:val="00F6148F"/>
    <w:rPr>
      <w:sz w:val="16"/>
      <w:szCs w:val="16"/>
    </w:rPr>
  </w:style>
  <w:style w:type="paragraph" w:styleId="Tekstkomentarza">
    <w:name w:val="annotation text"/>
    <w:basedOn w:val="Normalny"/>
    <w:link w:val="TekstkomentarzaZnak"/>
    <w:uiPriority w:val="99"/>
    <w:unhideWhenUsed/>
    <w:rsid w:val="00F6148F"/>
  </w:style>
  <w:style w:type="character" w:customStyle="1" w:styleId="TekstkomentarzaZnak">
    <w:name w:val="Tekst komentarza Znak"/>
    <w:link w:val="Tekstkomentarza"/>
    <w:uiPriority w:val="99"/>
    <w:rsid w:val="00F6148F"/>
    <w:rPr>
      <w:lang w:eastAsia="ar-SA"/>
    </w:rPr>
  </w:style>
  <w:style w:type="paragraph" w:styleId="Tematkomentarza">
    <w:name w:val="annotation subject"/>
    <w:basedOn w:val="Tekstkomentarza"/>
    <w:next w:val="Tekstkomentarza"/>
    <w:link w:val="TematkomentarzaZnak"/>
    <w:uiPriority w:val="99"/>
    <w:unhideWhenUsed/>
    <w:rsid w:val="00F6148F"/>
    <w:rPr>
      <w:b/>
      <w:bCs/>
    </w:rPr>
  </w:style>
  <w:style w:type="character" w:customStyle="1" w:styleId="TematkomentarzaZnak">
    <w:name w:val="Temat komentarza Znak"/>
    <w:link w:val="Tematkomentarza"/>
    <w:uiPriority w:val="99"/>
    <w:rsid w:val="00F6148F"/>
    <w:rPr>
      <w:b/>
      <w:bCs/>
      <w:lang w:eastAsia="ar-SA"/>
    </w:rPr>
  </w:style>
  <w:style w:type="paragraph" w:styleId="Tekstpodstawowywcity">
    <w:name w:val="Body Text Indent"/>
    <w:basedOn w:val="Normalny"/>
    <w:link w:val="TekstpodstawowywcityZnak"/>
    <w:uiPriority w:val="99"/>
    <w:semiHidden/>
    <w:unhideWhenUsed/>
    <w:rsid w:val="005C221B"/>
    <w:pPr>
      <w:spacing w:after="120"/>
      <w:ind w:left="283"/>
    </w:pPr>
  </w:style>
  <w:style w:type="character" w:customStyle="1" w:styleId="TekstpodstawowywcityZnak">
    <w:name w:val="Tekst podstawowy wcięty Znak"/>
    <w:link w:val="Tekstpodstawowywcity"/>
    <w:uiPriority w:val="99"/>
    <w:semiHidden/>
    <w:rsid w:val="005C221B"/>
    <w:rPr>
      <w:lang w:eastAsia="ar-SA"/>
    </w:rPr>
  </w:style>
  <w:style w:type="paragraph" w:customStyle="1" w:styleId="Tekstpodstawowy22">
    <w:name w:val="Tekst podstawowy 22"/>
    <w:basedOn w:val="Normalny"/>
    <w:rsid w:val="005C221B"/>
    <w:pPr>
      <w:autoSpaceDE w:val="0"/>
      <w:jc w:val="both"/>
    </w:pPr>
    <w:rPr>
      <w:sz w:val="22"/>
      <w:szCs w:val="22"/>
    </w:rPr>
  </w:style>
  <w:style w:type="paragraph" w:customStyle="1" w:styleId="Kolorowecieniowanieakcent11">
    <w:name w:val="Kolorowe cieniowanie — akcent 11"/>
    <w:hidden/>
    <w:uiPriority w:val="99"/>
    <w:semiHidden/>
    <w:rsid w:val="00946DFC"/>
    <w:rPr>
      <w:lang w:eastAsia="ar-SA"/>
    </w:rPr>
  </w:style>
  <w:style w:type="numbering" w:customStyle="1" w:styleId="Bezlisty1">
    <w:name w:val="Bez listy1"/>
    <w:next w:val="Bezlisty"/>
    <w:uiPriority w:val="99"/>
    <w:semiHidden/>
    <w:unhideWhenUsed/>
    <w:rsid w:val="00793C30"/>
  </w:style>
  <w:style w:type="paragraph" w:customStyle="1" w:styleId="Default">
    <w:name w:val="Default"/>
    <w:rsid w:val="00793C30"/>
    <w:pPr>
      <w:autoSpaceDE w:val="0"/>
      <w:autoSpaceDN w:val="0"/>
      <w:adjustRightInd w:val="0"/>
    </w:pPr>
    <w:rPr>
      <w:rFonts w:eastAsia="Calibri"/>
      <w:color w:val="000000"/>
      <w:sz w:val="24"/>
      <w:szCs w:val="24"/>
      <w:lang w:eastAsia="en-US"/>
    </w:rPr>
  </w:style>
  <w:style w:type="paragraph" w:customStyle="1" w:styleId="Kolorowalistaakcent11">
    <w:name w:val="Kolorowa lista — akcent 11"/>
    <w:basedOn w:val="Normalny"/>
    <w:uiPriority w:val="34"/>
    <w:qFormat/>
    <w:rsid w:val="00F56C0B"/>
    <w:pPr>
      <w:ind w:left="720"/>
      <w:contextualSpacing/>
    </w:pPr>
  </w:style>
  <w:style w:type="character" w:customStyle="1" w:styleId="DeltaViewInsertion">
    <w:name w:val="DeltaView Insertion"/>
    <w:rsid w:val="00DA184F"/>
    <w:rPr>
      <w:b/>
      <w:i/>
      <w:spacing w:val="0"/>
    </w:rPr>
  </w:style>
  <w:style w:type="paragraph" w:customStyle="1" w:styleId="NormalBold">
    <w:name w:val="NormalBold"/>
    <w:basedOn w:val="Normalny"/>
    <w:link w:val="NormalBoldChar"/>
    <w:rsid w:val="00DA184F"/>
    <w:pPr>
      <w:widowControl w:val="0"/>
      <w:suppressAutoHyphens w:val="0"/>
    </w:pPr>
    <w:rPr>
      <w:b/>
      <w:sz w:val="24"/>
      <w:szCs w:val="22"/>
      <w:lang w:eastAsia="en-GB"/>
    </w:rPr>
  </w:style>
  <w:style w:type="character" w:customStyle="1" w:styleId="NormalBoldChar">
    <w:name w:val="NormalBold Char"/>
    <w:link w:val="NormalBold"/>
    <w:locked/>
    <w:rsid w:val="00DA184F"/>
    <w:rPr>
      <w:b/>
      <w:sz w:val="24"/>
      <w:szCs w:val="22"/>
      <w:lang w:eastAsia="en-GB"/>
    </w:rPr>
  </w:style>
  <w:style w:type="paragraph" w:styleId="Tekstprzypisudolnego">
    <w:name w:val="footnote text"/>
    <w:basedOn w:val="Normalny"/>
    <w:link w:val="TekstprzypisudolnegoZnak"/>
    <w:uiPriority w:val="99"/>
    <w:semiHidden/>
    <w:unhideWhenUsed/>
    <w:rsid w:val="00DA184F"/>
    <w:pPr>
      <w:suppressAutoHyphens w:val="0"/>
      <w:ind w:left="720" w:hanging="720"/>
      <w:jc w:val="both"/>
    </w:pPr>
    <w:rPr>
      <w:rFonts w:eastAsia="Calibri"/>
      <w:lang w:eastAsia="en-GB"/>
    </w:rPr>
  </w:style>
  <w:style w:type="character" w:customStyle="1" w:styleId="TekstprzypisudolnegoZnak">
    <w:name w:val="Tekst przypisu dolnego Znak"/>
    <w:link w:val="Tekstprzypisudolnego"/>
    <w:uiPriority w:val="99"/>
    <w:semiHidden/>
    <w:rsid w:val="00DA184F"/>
    <w:rPr>
      <w:rFonts w:eastAsia="Calibri"/>
      <w:lang w:eastAsia="en-GB"/>
    </w:rPr>
  </w:style>
  <w:style w:type="character" w:styleId="Odwoanieprzypisudolnego">
    <w:name w:val="footnote reference"/>
    <w:aliases w:val="Footnote Reference Number,Footnote symbol,Footnote"/>
    <w:uiPriority w:val="99"/>
    <w:semiHidden/>
    <w:unhideWhenUsed/>
    <w:rsid w:val="00DA184F"/>
    <w:rPr>
      <w:shd w:val="clear" w:color="auto" w:fill="auto"/>
      <w:vertAlign w:val="superscript"/>
    </w:rPr>
  </w:style>
  <w:style w:type="paragraph" w:customStyle="1" w:styleId="Text1">
    <w:name w:val="Text 1"/>
    <w:basedOn w:val="Normalny"/>
    <w:rsid w:val="00DA184F"/>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A184F"/>
    <w:pPr>
      <w:suppressAutoHyphens w:val="0"/>
      <w:spacing w:before="120" w:after="120"/>
      <w:jc w:val="center"/>
    </w:pPr>
    <w:rPr>
      <w:rFonts w:eastAsia="Calibri"/>
      <w:sz w:val="24"/>
      <w:szCs w:val="22"/>
      <w:lang w:eastAsia="en-GB"/>
    </w:rPr>
  </w:style>
  <w:style w:type="paragraph" w:customStyle="1" w:styleId="Point0">
    <w:name w:val="Point 0"/>
    <w:basedOn w:val="Normalny"/>
    <w:rsid w:val="00DA184F"/>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A184F"/>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A184F"/>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A184F"/>
    <w:pPr>
      <w:numPr>
        <w:numId w:val="15"/>
      </w:numPr>
    </w:pPr>
  </w:style>
  <w:style w:type="paragraph" w:customStyle="1" w:styleId="Tiret1">
    <w:name w:val="Tiret 1"/>
    <w:basedOn w:val="Point1"/>
    <w:rsid w:val="00DA184F"/>
    <w:pPr>
      <w:numPr>
        <w:numId w:val="16"/>
      </w:numPr>
    </w:pPr>
  </w:style>
  <w:style w:type="paragraph" w:customStyle="1" w:styleId="Tiret2">
    <w:name w:val="Tiret 2"/>
    <w:basedOn w:val="Point2"/>
    <w:rsid w:val="00DA184F"/>
    <w:pPr>
      <w:numPr>
        <w:numId w:val="14"/>
      </w:numPr>
    </w:pPr>
  </w:style>
  <w:style w:type="paragraph" w:customStyle="1" w:styleId="NumPar1">
    <w:name w:val="NumPar 1"/>
    <w:basedOn w:val="Normalny"/>
    <w:next w:val="Text1"/>
    <w:rsid w:val="00DA184F"/>
    <w:pPr>
      <w:numPr>
        <w:numId w:val="1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A184F"/>
    <w:pPr>
      <w:numPr>
        <w:ilvl w:val="1"/>
        <w:numId w:val="1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A184F"/>
    <w:pPr>
      <w:numPr>
        <w:ilvl w:val="2"/>
        <w:numId w:val="1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A184F"/>
    <w:pPr>
      <w:numPr>
        <w:ilvl w:val="3"/>
        <w:numId w:val="1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A184F"/>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A184F"/>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A184F"/>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A184F"/>
    <w:pPr>
      <w:keepNext/>
      <w:suppressAutoHyphens w:val="0"/>
      <w:spacing w:before="120" w:after="360"/>
      <w:jc w:val="center"/>
    </w:pPr>
    <w:rPr>
      <w:rFonts w:eastAsia="Calibri"/>
      <w:b/>
      <w:smallCaps/>
      <w:sz w:val="28"/>
      <w:szCs w:val="22"/>
      <w:lang w:eastAsia="en-GB"/>
    </w:rPr>
  </w:style>
  <w:style w:type="character" w:customStyle="1" w:styleId="Nagwek1Znak">
    <w:name w:val="Nagłówek 1 Znak"/>
    <w:link w:val="Nagwek1"/>
    <w:uiPriority w:val="99"/>
    <w:rsid w:val="00DA184F"/>
    <w:rPr>
      <w:rFonts w:ascii="Calibri Light" w:eastAsia="Times New Roman" w:hAnsi="Calibri Light" w:cs="Times New Roman"/>
      <w:color w:val="2E74B5"/>
      <w:sz w:val="32"/>
      <w:szCs w:val="32"/>
      <w:lang w:eastAsia="ar-SA"/>
    </w:rPr>
  </w:style>
  <w:style w:type="table" w:styleId="Tabela-Siatka">
    <w:name w:val="Table Grid"/>
    <w:basedOn w:val="Standardowy"/>
    <w:uiPriority w:val="59"/>
    <w:rsid w:val="002B0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3Znak">
    <w:name w:val="Nagłówek 3 Znak"/>
    <w:link w:val="Nagwek3"/>
    <w:uiPriority w:val="99"/>
    <w:rsid w:val="004E21A8"/>
    <w:rPr>
      <w:rFonts w:ascii="Calibri Light" w:eastAsia="Times New Roman" w:hAnsi="Calibri Light" w:cs="Times New Roman"/>
      <w:b/>
      <w:bCs/>
      <w:sz w:val="26"/>
      <w:szCs w:val="26"/>
      <w:lang w:eastAsia="ar-SA"/>
    </w:rPr>
  </w:style>
  <w:style w:type="numbering" w:customStyle="1" w:styleId="Bezlisty2">
    <w:name w:val="Bez listy2"/>
    <w:next w:val="Bezlisty"/>
    <w:uiPriority w:val="99"/>
    <w:semiHidden/>
    <w:unhideWhenUsed/>
    <w:rsid w:val="004E21A8"/>
  </w:style>
  <w:style w:type="character" w:customStyle="1" w:styleId="TekstpodstawowyZnak">
    <w:name w:val="Tekst podstawowy Znak"/>
    <w:link w:val="Tekstpodstawowy"/>
    <w:uiPriority w:val="99"/>
    <w:rsid w:val="004E21A8"/>
    <w:rPr>
      <w:lang w:eastAsia="ar-SA"/>
    </w:rPr>
  </w:style>
  <w:style w:type="paragraph" w:styleId="Zwykytekst">
    <w:name w:val="Plain Text"/>
    <w:basedOn w:val="Normalny"/>
    <w:link w:val="ZwykytekstZnak"/>
    <w:rsid w:val="004E21A8"/>
    <w:pPr>
      <w:suppressAutoHyphens w:val="0"/>
    </w:pPr>
    <w:rPr>
      <w:rFonts w:ascii="Calibri" w:hAnsi="Calibri"/>
      <w:sz w:val="22"/>
      <w:szCs w:val="21"/>
      <w:lang w:eastAsia="pl-PL"/>
    </w:rPr>
  </w:style>
  <w:style w:type="character" w:customStyle="1" w:styleId="ZwykytekstZnak">
    <w:name w:val="Zwykły tekst Znak"/>
    <w:link w:val="Zwykytekst"/>
    <w:rsid w:val="004E21A8"/>
    <w:rPr>
      <w:rFonts w:ascii="Calibri" w:hAnsi="Calibri"/>
      <w:sz w:val="22"/>
      <w:szCs w:val="21"/>
    </w:rPr>
  </w:style>
  <w:style w:type="paragraph" w:customStyle="1" w:styleId="Tekstpodstawowy21">
    <w:name w:val="Tekst podstawowy 21"/>
    <w:basedOn w:val="Normalny"/>
    <w:rsid w:val="004E21A8"/>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4E21A8"/>
    <w:rPr>
      <w:rFonts w:ascii="Times New Roman" w:hAnsi="Times New Roman"/>
      <w:sz w:val="22"/>
    </w:rPr>
  </w:style>
  <w:style w:type="paragraph" w:customStyle="1" w:styleId="Style21">
    <w:name w:val="Style21"/>
    <w:basedOn w:val="Normalny"/>
    <w:uiPriority w:val="99"/>
    <w:rsid w:val="004E21A8"/>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4E21A8"/>
    <w:rPr>
      <w:rFonts w:ascii="Times New Roman" w:hAnsi="Times New Roman"/>
      <w:b/>
      <w:sz w:val="26"/>
    </w:rPr>
  </w:style>
  <w:style w:type="paragraph" w:customStyle="1" w:styleId="Style2">
    <w:name w:val="Style2"/>
    <w:basedOn w:val="Normalny"/>
    <w:uiPriority w:val="99"/>
    <w:rsid w:val="004E21A8"/>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4E21A8"/>
    <w:rPr>
      <w:rFonts w:ascii="Times New Roman" w:hAnsi="Times New Roman"/>
      <w:sz w:val="20"/>
    </w:rPr>
  </w:style>
  <w:style w:type="character" w:customStyle="1" w:styleId="Teksttreci">
    <w:name w:val="Tekst treści_"/>
    <w:link w:val="Teksttreci1"/>
    <w:locked/>
    <w:rsid w:val="004E21A8"/>
    <w:rPr>
      <w:rFonts w:ascii="Century Gothic" w:hAnsi="Century Gothic" w:cs="Century Gothic"/>
      <w:sz w:val="17"/>
      <w:szCs w:val="17"/>
      <w:shd w:val="clear" w:color="auto" w:fill="FFFFFF"/>
    </w:rPr>
  </w:style>
  <w:style w:type="character" w:customStyle="1" w:styleId="Teksttreci74">
    <w:name w:val="Tekst treści74"/>
    <w:rsid w:val="004E21A8"/>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4E21A8"/>
    <w:pPr>
      <w:shd w:val="clear" w:color="auto" w:fill="FFFFFF"/>
      <w:suppressAutoHyphens w:val="0"/>
      <w:spacing w:after="600" w:line="173" w:lineRule="exact"/>
      <w:ind w:hanging="420"/>
    </w:pPr>
    <w:rPr>
      <w:rFonts w:ascii="Century Gothic" w:hAnsi="Century Gothic" w:cs="Century Gothic"/>
      <w:sz w:val="17"/>
      <w:szCs w:val="17"/>
      <w:lang w:eastAsia="pl-PL"/>
    </w:rPr>
  </w:style>
  <w:style w:type="character" w:customStyle="1" w:styleId="NagwekZnak">
    <w:name w:val="Nagłówek Znak"/>
    <w:link w:val="Nagwek"/>
    <w:uiPriority w:val="99"/>
    <w:rsid w:val="004E21A8"/>
    <w:rPr>
      <w:lang w:eastAsia="ar-SA"/>
    </w:rPr>
  </w:style>
  <w:style w:type="character" w:customStyle="1" w:styleId="highlightedsearchterm">
    <w:name w:val="highlightedsearchterm"/>
    <w:basedOn w:val="Domylnaczcionkaakapitu"/>
    <w:rsid w:val="004E21A8"/>
  </w:style>
  <w:style w:type="paragraph" w:styleId="Tytu">
    <w:name w:val="Title"/>
    <w:basedOn w:val="Normalny"/>
    <w:link w:val="TytuZnak"/>
    <w:qFormat/>
    <w:rsid w:val="004E21A8"/>
    <w:pPr>
      <w:suppressAutoHyphens w:val="0"/>
      <w:jc w:val="center"/>
    </w:pPr>
    <w:rPr>
      <w:b/>
      <w:sz w:val="24"/>
      <w:lang w:eastAsia="pl-PL"/>
    </w:rPr>
  </w:style>
  <w:style w:type="character" w:customStyle="1" w:styleId="TytuZnak">
    <w:name w:val="Tytuł Znak"/>
    <w:link w:val="Tytu"/>
    <w:rsid w:val="004E21A8"/>
    <w:rPr>
      <w:b/>
      <w:sz w:val="24"/>
    </w:rPr>
  </w:style>
  <w:style w:type="paragraph" w:styleId="Podtytu">
    <w:name w:val="Subtitle"/>
    <w:basedOn w:val="Normalny"/>
    <w:link w:val="PodtytuZnak"/>
    <w:uiPriority w:val="99"/>
    <w:qFormat/>
    <w:rsid w:val="004E21A8"/>
    <w:pPr>
      <w:suppressAutoHyphens w:val="0"/>
      <w:jc w:val="both"/>
    </w:pPr>
    <w:rPr>
      <w:rFonts w:ascii="Arial" w:eastAsia="Calibri" w:hAnsi="Arial" w:cs="Arial"/>
      <w:lang w:eastAsia="pl-PL"/>
    </w:rPr>
  </w:style>
  <w:style w:type="character" w:customStyle="1" w:styleId="PodtytuZnak">
    <w:name w:val="Podtytuł Znak"/>
    <w:link w:val="Podtytu"/>
    <w:uiPriority w:val="99"/>
    <w:rsid w:val="004E21A8"/>
    <w:rPr>
      <w:rFonts w:ascii="Arial" w:eastAsia="Calibri" w:hAnsi="Arial" w:cs="Arial"/>
    </w:rPr>
  </w:style>
  <w:style w:type="paragraph" w:styleId="Akapitzlist">
    <w:name w:val="List Paragraph"/>
    <w:basedOn w:val="Normalny"/>
    <w:uiPriority w:val="34"/>
    <w:qFormat/>
    <w:rsid w:val="0063483B"/>
    <w:pPr>
      <w:ind w:left="720"/>
      <w:contextualSpacing/>
    </w:pPr>
  </w:style>
  <w:style w:type="character" w:customStyle="1" w:styleId="SIWZtekstZnak">
    <w:name w:val="SIWZ_tekst Znak"/>
    <w:link w:val="SIWZtekst"/>
    <w:locked/>
    <w:rsid w:val="00BD37AF"/>
    <w:rPr>
      <w:rFonts w:ascii="Arial" w:hAnsi="Arial" w:cs="Arial"/>
      <w:sz w:val="22"/>
      <w:szCs w:val="22"/>
    </w:rPr>
  </w:style>
  <w:style w:type="paragraph" w:customStyle="1" w:styleId="SIWZtekst">
    <w:name w:val="SIWZ_tekst"/>
    <w:basedOn w:val="Normalny"/>
    <w:link w:val="SIWZtekstZnak"/>
    <w:autoRedefine/>
    <w:rsid w:val="00BD37AF"/>
    <w:pPr>
      <w:tabs>
        <w:tab w:val="left" w:pos="720"/>
      </w:tabs>
      <w:suppressAutoHyphens w:val="0"/>
      <w:spacing w:before="240" w:line="360" w:lineRule="auto"/>
      <w:jc w:val="both"/>
    </w:pPr>
    <w:rPr>
      <w:rFonts w:ascii="Arial" w:hAnsi="Arial" w:cs="Arial"/>
      <w:sz w:val="22"/>
      <w:szCs w:val="22"/>
    </w:rPr>
  </w:style>
  <w:style w:type="paragraph" w:styleId="Poprawka">
    <w:name w:val="Revision"/>
    <w:hidden/>
    <w:uiPriority w:val="99"/>
    <w:semiHidden/>
    <w:rsid w:val="00ED2BC3"/>
    <w:rPr>
      <w:lang w:eastAsia="ar-SA"/>
    </w:rPr>
  </w:style>
  <w:style w:type="paragraph" w:styleId="Bezodstpw">
    <w:name w:val="No Spacing"/>
    <w:uiPriority w:val="1"/>
    <w:qFormat/>
    <w:rsid w:val="00ED2BC3"/>
    <w:pPr>
      <w:suppressAutoHyphens/>
    </w:pPr>
    <w:rPr>
      <w:lang w:eastAsia="ar-SA"/>
    </w:rPr>
  </w:style>
  <w:style w:type="numbering" w:customStyle="1" w:styleId="Bezlisty3">
    <w:name w:val="Bez listy3"/>
    <w:next w:val="Bezlisty"/>
    <w:uiPriority w:val="99"/>
    <w:semiHidden/>
    <w:unhideWhenUsed/>
    <w:rsid w:val="000047B5"/>
  </w:style>
  <w:style w:type="character" w:customStyle="1" w:styleId="WW8Num1z0">
    <w:name w:val="WW8Num1z0"/>
    <w:rsid w:val="000047B5"/>
    <w:rPr>
      <w:rFonts w:hint="default"/>
      <w:b w:val="0"/>
      <w:bCs/>
      <w:vanish/>
      <w:color w:val="auto"/>
    </w:rPr>
  </w:style>
  <w:style w:type="character" w:customStyle="1" w:styleId="WW8Num1z1">
    <w:name w:val="WW8Num1z1"/>
    <w:rsid w:val="000047B5"/>
  </w:style>
  <w:style w:type="character" w:customStyle="1" w:styleId="WW8Num1z2">
    <w:name w:val="WW8Num1z2"/>
    <w:rsid w:val="000047B5"/>
  </w:style>
  <w:style w:type="character" w:customStyle="1" w:styleId="WW8Num1z3">
    <w:name w:val="WW8Num1z3"/>
    <w:rsid w:val="000047B5"/>
  </w:style>
  <w:style w:type="character" w:customStyle="1" w:styleId="WW8Num1z4">
    <w:name w:val="WW8Num1z4"/>
    <w:rsid w:val="000047B5"/>
  </w:style>
  <w:style w:type="character" w:customStyle="1" w:styleId="WW8Num1z5">
    <w:name w:val="WW8Num1z5"/>
    <w:rsid w:val="000047B5"/>
  </w:style>
  <w:style w:type="character" w:customStyle="1" w:styleId="WW8Num1z6">
    <w:name w:val="WW8Num1z6"/>
    <w:rsid w:val="000047B5"/>
  </w:style>
  <w:style w:type="character" w:customStyle="1" w:styleId="WW8Num1z7">
    <w:name w:val="WW8Num1z7"/>
    <w:rsid w:val="000047B5"/>
  </w:style>
  <w:style w:type="character" w:customStyle="1" w:styleId="WW8Num1z8">
    <w:name w:val="WW8Num1z8"/>
    <w:rsid w:val="000047B5"/>
  </w:style>
  <w:style w:type="character" w:customStyle="1" w:styleId="WW8Num2z0">
    <w:name w:val="WW8Num2z0"/>
    <w:rsid w:val="000047B5"/>
    <w:rPr>
      <w:rFonts w:hint="default"/>
    </w:rPr>
  </w:style>
  <w:style w:type="character" w:customStyle="1" w:styleId="WW8Num2z1">
    <w:name w:val="WW8Num2z1"/>
    <w:rsid w:val="000047B5"/>
  </w:style>
  <w:style w:type="character" w:customStyle="1" w:styleId="WW8Num2z2">
    <w:name w:val="WW8Num2z2"/>
    <w:rsid w:val="000047B5"/>
  </w:style>
  <w:style w:type="character" w:customStyle="1" w:styleId="WW8Num2z3">
    <w:name w:val="WW8Num2z3"/>
    <w:rsid w:val="000047B5"/>
  </w:style>
  <w:style w:type="character" w:customStyle="1" w:styleId="WW8Num2z4">
    <w:name w:val="WW8Num2z4"/>
    <w:rsid w:val="000047B5"/>
  </w:style>
  <w:style w:type="character" w:customStyle="1" w:styleId="WW8Num2z5">
    <w:name w:val="WW8Num2z5"/>
    <w:rsid w:val="000047B5"/>
  </w:style>
  <w:style w:type="character" w:customStyle="1" w:styleId="WW8Num2z6">
    <w:name w:val="WW8Num2z6"/>
    <w:rsid w:val="000047B5"/>
  </w:style>
  <w:style w:type="character" w:customStyle="1" w:styleId="WW8Num2z7">
    <w:name w:val="WW8Num2z7"/>
    <w:rsid w:val="000047B5"/>
  </w:style>
  <w:style w:type="character" w:customStyle="1" w:styleId="WW8Num2z8">
    <w:name w:val="WW8Num2z8"/>
    <w:rsid w:val="000047B5"/>
  </w:style>
  <w:style w:type="character" w:customStyle="1" w:styleId="WW8Num3z0">
    <w:name w:val="WW8Num3z0"/>
    <w:rsid w:val="000047B5"/>
    <w:rPr>
      <w:bCs/>
      <w:i w:val="0"/>
    </w:rPr>
  </w:style>
  <w:style w:type="character" w:customStyle="1" w:styleId="WW8Num3z1">
    <w:name w:val="WW8Num3z1"/>
    <w:rsid w:val="000047B5"/>
  </w:style>
  <w:style w:type="character" w:customStyle="1" w:styleId="WW8Num3z2">
    <w:name w:val="WW8Num3z2"/>
    <w:rsid w:val="000047B5"/>
  </w:style>
  <w:style w:type="character" w:customStyle="1" w:styleId="WW8Num3z3">
    <w:name w:val="WW8Num3z3"/>
    <w:rsid w:val="000047B5"/>
  </w:style>
  <w:style w:type="character" w:customStyle="1" w:styleId="WW8Num3z4">
    <w:name w:val="WW8Num3z4"/>
    <w:rsid w:val="000047B5"/>
  </w:style>
  <w:style w:type="character" w:customStyle="1" w:styleId="WW8Num3z5">
    <w:name w:val="WW8Num3z5"/>
    <w:rsid w:val="000047B5"/>
  </w:style>
  <w:style w:type="character" w:customStyle="1" w:styleId="WW8Num3z6">
    <w:name w:val="WW8Num3z6"/>
    <w:rsid w:val="000047B5"/>
  </w:style>
  <w:style w:type="character" w:customStyle="1" w:styleId="WW8Num3z7">
    <w:name w:val="WW8Num3z7"/>
    <w:rsid w:val="000047B5"/>
  </w:style>
  <w:style w:type="character" w:customStyle="1" w:styleId="WW8Num3z8">
    <w:name w:val="WW8Num3z8"/>
    <w:rsid w:val="000047B5"/>
  </w:style>
  <w:style w:type="character" w:customStyle="1" w:styleId="WW8Num4z0">
    <w:name w:val="WW8Num4z0"/>
    <w:rsid w:val="000047B5"/>
    <w:rPr>
      <w:rFonts w:ascii="Verdana" w:hAnsi="Verdana" w:cs="Arial" w:hint="default"/>
      <w:szCs w:val="20"/>
    </w:rPr>
  </w:style>
  <w:style w:type="character" w:customStyle="1" w:styleId="WW8Num4z1">
    <w:name w:val="WW8Num4z1"/>
    <w:rsid w:val="000047B5"/>
  </w:style>
  <w:style w:type="character" w:customStyle="1" w:styleId="WW8Num4z2">
    <w:name w:val="WW8Num4z2"/>
    <w:rsid w:val="000047B5"/>
  </w:style>
  <w:style w:type="character" w:customStyle="1" w:styleId="WW8Num4z3">
    <w:name w:val="WW8Num4z3"/>
    <w:rsid w:val="000047B5"/>
  </w:style>
  <w:style w:type="character" w:customStyle="1" w:styleId="WW8Num4z4">
    <w:name w:val="WW8Num4z4"/>
    <w:rsid w:val="000047B5"/>
  </w:style>
  <w:style w:type="character" w:customStyle="1" w:styleId="WW8Num4z5">
    <w:name w:val="WW8Num4z5"/>
    <w:rsid w:val="000047B5"/>
  </w:style>
  <w:style w:type="character" w:customStyle="1" w:styleId="WW8Num4z6">
    <w:name w:val="WW8Num4z6"/>
    <w:rsid w:val="000047B5"/>
  </w:style>
  <w:style w:type="character" w:customStyle="1" w:styleId="WW8Num4z7">
    <w:name w:val="WW8Num4z7"/>
    <w:rsid w:val="000047B5"/>
  </w:style>
  <w:style w:type="character" w:customStyle="1" w:styleId="WW8Num4z8">
    <w:name w:val="WW8Num4z8"/>
    <w:rsid w:val="000047B5"/>
  </w:style>
  <w:style w:type="character" w:customStyle="1" w:styleId="WW8Num5z0">
    <w:name w:val="WW8Num5z0"/>
    <w:rsid w:val="000047B5"/>
    <w:rPr>
      <w:rFonts w:hint="default"/>
    </w:rPr>
  </w:style>
  <w:style w:type="character" w:customStyle="1" w:styleId="WW8Num5z1">
    <w:name w:val="WW8Num5z1"/>
    <w:rsid w:val="000047B5"/>
  </w:style>
  <w:style w:type="character" w:customStyle="1" w:styleId="WW8Num5z2">
    <w:name w:val="WW8Num5z2"/>
    <w:rsid w:val="000047B5"/>
  </w:style>
  <w:style w:type="character" w:customStyle="1" w:styleId="WW8Num5z3">
    <w:name w:val="WW8Num5z3"/>
    <w:rsid w:val="000047B5"/>
  </w:style>
  <w:style w:type="character" w:customStyle="1" w:styleId="WW8Num5z4">
    <w:name w:val="WW8Num5z4"/>
    <w:rsid w:val="000047B5"/>
  </w:style>
  <w:style w:type="character" w:customStyle="1" w:styleId="WW8Num5z5">
    <w:name w:val="WW8Num5z5"/>
    <w:rsid w:val="000047B5"/>
  </w:style>
  <w:style w:type="character" w:customStyle="1" w:styleId="WW8Num5z6">
    <w:name w:val="WW8Num5z6"/>
    <w:rsid w:val="000047B5"/>
  </w:style>
  <w:style w:type="character" w:customStyle="1" w:styleId="WW8Num5z7">
    <w:name w:val="WW8Num5z7"/>
    <w:rsid w:val="000047B5"/>
  </w:style>
  <w:style w:type="character" w:customStyle="1" w:styleId="WW8Num5z8">
    <w:name w:val="WW8Num5z8"/>
    <w:rsid w:val="000047B5"/>
  </w:style>
  <w:style w:type="character" w:customStyle="1" w:styleId="WW8Num6z0">
    <w:name w:val="WW8Num6z0"/>
    <w:rsid w:val="000047B5"/>
    <w:rPr>
      <w:rFonts w:hint="default"/>
    </w:rPr>
  </w:style>
  <w:style w:type="character" w:customStyle="1" w:styleId="WW8Num6z1">
    <w:name w:val="WW8Num6z1"/>
    <w:rsid w:val="000047B5"/>
  </w:style>
  <w:style w:type="character" w:customStyle="1" w:styleId="WW8Num6z2">
    <w:name w:val="WW8Num6z2"/>
    <w:rsid w:val="000047B5"/>
  </w:style>
  <w:style w:type="character" w:customStyle="1" w:styleId="WW8Num6z3">
    <w:name w:val="WW8Num6z3"/>
    <w:rsid w:val="000047B5"/>
  </w:style>
  <w:style w:type="character" w:customStyle="1" w:styleId="WW8Num6z4">
    <w:name w:val="WW8Num6z4"/>
    <w:rsid w:val="000047B5"/>
  </w:style>
  <w:style w:type="character" w:customStyle="1" w:styleId="WW8Num6z5">
    <w:name w:val="WW8Num6z5"/>
    <w:rsid w:val="000047B5"/>
  </w:style>
  <w:style w:type="character" w:customStyle="1" w:styleId="WW8Num6z6">
    <w:name w:val="WW8Num6z6"/>
    <w:rsid w:val="000047B5"/>
  </w:style>
  <w:style w:type="character" w:customStyle="1" w:styleId="WW8Num6z7">
    <w:name w:val="WW8Num6z7"/>
    <w:rsid w:val="000047B5"/>
  </w:style>
  <w:style w:type="character" w:customStyle="1" w:styleId="WW8Num6z8">
    <w:name w:val="WW8Num6z8"/>
    <w:rsid w:val="000047B5"/>
  </w:style>
  <w:style w:type="character" w:customStyle="1" w:styleId="WW8Num7z0">
    <w:name w:val="WW8Num7z0"/>
    <w:rsid w:val="000047B5"/>
    <w:rPr>
      <w:rFonts w:hint="default"/>
    </w:rPr>
  </w:style>
  <w:style w:type="character" w:customStyle="1" w:styleId="WW8Num7z1">
    <w:name w:val="WW8Num7z1"/>
    <w:rsid w:val="000047B5"/>
  </w:style>
  <w:style w:type="character" w:customStyle="1" w:styleId="WW8Num7z2">
    <w:name w:val="WW8Num7z2"/>
    <w:rsid w:val="000047B5"/>
  </w:style>
  <w:style w:type="character" w:customStyle="1" w:styleId="WW8Num7z3">
    <w:name w:val="WW8Num7z3"/>
    <w:rsid w:val="000047B5"/>
  </w:style>
  <w:style w:type="character" w:customStyle="1" w:styleId="WW8Num7z4">
    <w:name w:val="WW8Num7z4"/>
    <w:rsid w:val="000047B5"/>
  </w:style>
  <w:style w:type="character" w:customStyle="1" w:styleId="WW8Num7z5">
    <w:name w:val="WW8Num7z5"/>
    <w:rsid w:val="000047B5"/>
  </w:style>
  <w:style w:type="character" w:customStyle="1" w:styleId="WW8Num7z6">
    <w:name w:val="WW8Num7z6"/>
    <w:rsid w:val="000047B5"/>
  </w:style>
  <w:style w:type="character" w:customStyle="1" w:styleId="WW8Num7z7">
    <w:name w:val="WW8Num7z7"/>
    <w:rsid w:val="000047B5"/>
  </w:style>
  <w:style w:type="character" w:customStyle="1" w:styleId="WW8Num7z8">
    <w:name w:val="WW8Num7z8"/>
    <w:rsid w:val="000047B5"/>
  </w:style>
  <w:style w:type="character" w:customStyle="1" w:styleId="WW8Num8z1">
    <w:name w:val="WW8Num8z1"/>
    <w:rsid w:val="000047B5"/>
  </w:style>
  <w:style w:type="character" w:customStyle="1" w:styleId="WW8Num8z2">
    <w:name w:val="WW8Num8z2"/>
    <w:rsid w:val="000047B5"/>
  </w:style>
  <w:style w:type="character" w:customStyle="1" w:styleId="WW8Num8z3">
    <w:name w:val="WW8Num8z3"/>
    <w:rsid w:val="000047B5"/>
  </w:style>
  <w:style w:type="character" w:customStyle="1" w:styleId="WW8Num8z4">
    <w:name w:val="WW8Num8z4"/>
    <w:rsid w:val="000047B5"/>
  </w:style>
  <w:style w:type="character" w:customStyle="1" w:styleId="WW8Num8z5">
    <w:name w:val="WW8Num8z5"/>
    <w:rsid w:val="000047B5"/>
  </w:style>
  <w:style w:type="character" w:customStyle="1" w:styleId="WW8Num8z6">
    <w:name w:val="WW8Num8z6"/>
    <w:rsid w:val="000047B5"/>
  </w:style>
  <w:style w:type="character" w:customStyle="1" w:styleId="WW8Num8z7">
    <w:name w:val="WW8Num8z7"/>
    <w:rsid w:val="000047B5"/>
  </w:style>
  <w:style w:type="character" w:customStyle="1" w:styleId="WW8Num8z8">
    <w:name w:val="WW8Num8z8"/>
    <w:rsid w:val="000047B5"/>
  </w:style>
  <w:style w:type="character" w:customStyle="1" w:styleId="WW8Num9z1">
    <w:name w:val="WW8Num9z1"/>
    <w:rsid w:val="000047B5"/>
    <w:rPr>
      <w:rFonts w:ascii="Courier New" w:hAnsi="Courier New" w:cs="Courier New" w:hint="default"/>
    </w:rPr>
  </w:style>
  <w:style w:type="character" w:customStyle="1" w:styleId="WW8Num9z2">
    <w:name w:val="WW8Num9z2"/>
    <w:rsid w:val="000047B5"/>
    <w:rPr>
      <w:rFonts w:ascii="Wingdings" w:hAnsi="Wingdings" w:cs="Wingdings" w:hint="default"/>
    </w:rPr>
  </w:style>
  <w:style w:type="character" w:customStyle="1" w:styleId="WW8Num9z3">
    <w:name w:val="WW8Num9z3"/>
    <w:rsid w:val="000047B5"/>
    <w:rPr>
      <w:rFonts w:ascii="Symbol" w:hAnsi="Symbol" w:cs="Symbol" w:hint="default"/>
    </w:rPr>
  </w:style>
  <w:style w:type="character" w:customStyle="1" w:styleId="WW8Num10z0">
    <w:name w:val="WW8Num10z0"/>
    <w:rsid w:val="000047B5"/>
    <w:rPr>
      <w:rFonts w:ascii="Verdana" w:hAnsi="Verdana" w:cs="Arial"/>
      <w:bCs/>
      <w:i w:val="0"/>
      <w:sz w:val="20"/>
      <w:szCs w:val="20"/>
    </w:rPr>
  </w:style>
  <w:style w:type="character" w:customStyle="1" w:styleId="WW8Num10z1">
    <w:name w:val="WW8Num10z1"/>
    <w:rsid w:val="000047B5"/>
  </w:style>
  <w:style w:type="character" w:customStyle="1" w:styleId="WW8Num10z2">
    <w:name w:val="WW8Num10z2"/>
    <w:rsid w:val="000047B5"/>
  </w:style>
  <w:style w:type="character" w:customStyle="1" w:styleId="WW8Num10z3">
    <w:name w:val="WW8Num10z3"/>
    <w:rsid w:val="000047B5"/>
  </w:style>
  <w:style w:type="character" w:customStyle="1" w:styleId="WW8Num10z4">
    <w:name w:val="WW8Num10z4"/>
    <w:rsid w:val="000047B5"/>
  </w:style>
  <w:style w:type="character" w:customStyle="1" w:styleId="WW8Num10z5">
    <w:name w:val="WW8Num10z5"/>
    <w:rsid w:val="000047B5"/>
  </w:style>
  <w:style w:type="character" w:customStyle="1" w:styleId="WW8Num10z6">
    <w:name w:val="WW8Num10z6"/>
    <w:rsid w:val="000047B5"/>
  </w:style>
  <w:style w:type="character" w:customStyle="1" w:styleId="WW8Num10z7">
    <w:name w:val="WW8Num10z7"/>
    <w:rsid w:val="000047B5"/>
  </w:style>
  <w:style w:type="character" w:customStyle="1" w:styleId="WW8Num10z8">
    <w:name w:val="WW8Num10z8"/>
    <w:rsid w:val="000047B5"/>
  </w:style>
  <w:style w:type="character" w:customStyle="1" w:styleId="WW8Num11z0">
    <w:name w:val="WW8Num11z0"/>
    <w:rsid w:val="000047B5"/>
    <w:rPr>
      <w:rFonts w:ascii="Verdana" w:hAnsi="Verdana" w:cs="Arial"/>
      <w:bCs/>
      <w:i w:val="0"/>
      <w:color w:val="auto"/>
      <w:sz w:val="20"/>
      <w:szCs w:val="20"/>
    </w:rPr>
  </w:style>
  <w:style w:type="character" w:customStyle="1" w:styleId="WW8Num11z1">
    <w:name w:val="WW8Num11z1"/>
    <w:rsid w:val="000047B5"/>
  </w:style>
  <w:style w:type="character" w:customStyle="1" w:styleId="WW8Num11z2">
    <w:name w:val="WW8Num11z2"/>
    <w:rsid w:val="000047B5"/>
  </w:style>
  <w:style w:type="character" w:customStyle="1" w:styleId="WW8Num11z3">
    <w:name w:val="WW8Num11z3"/>
    <w:rsid w:val="000047B5"/>
  </w:style>
  <w:style w:type="character" w:customStyle="1" w:styleId="WW8Num11z4">
    <w:name w:val="WW8Num11z4"/>
    <w:rsid w:val="000047B5"/>
  </w:style>
  <w:style w:type="character" w:customStyle="1" w:styleId="WW8Num11z5">
    <w:name w:val="WW8Num11z5"/>
    <w:rsid w:val="000047B5"/>
  </w:style>
  <w:style w:type="character" w:customStyle="1" w:styleId="WW8Num11z6">
    <w:name w:val="WW8Num11z6"/>
    <w:rsid w:val="000047B5"/>
  </w:style>
  <w:style w:type="character" w:customStyle="1" w:styleId="WW8Num11z7">
    <w:name w:val="WW8Num11z7"/>
    <w:rsid w:val="000047B5"/>
  </w:style>
  <w:style w:type="character" w:customStyle="1" w:styleId="WW8Num11z8">
    <w:name w:val="WW8Num11z8"/>
    <w:rsid w:val="000047B5"/>
  </w:style>
  <w:style w:type="character" w:customStyle="1" w:styleId="WW8Num12z0">
    <w:name w:val="WW8Num12z0"/>
    <w:rsid w:val="000047B5"/>
    <w:rPr>
      <w:i w:val="0"/>
    </w:rPr>
  </w:style>
  <w:style w:type="character" w:customStyle="1" w:styleId="WW8Num12z1">
    <w:name w:val="WW8Num12z1"/>
    <w:rsid w:val="000047B5"/>
  </w:style>
  <w:style w:type="character" w:customStyle="1" w:styleId="WW8Num12z2">
    <w:name w:val="WW8Num12z2"/>
    <w:rsid w:val="000047B5"/>
  </w:style>
  <w:style w:type="character" w:customStyle="1" w:styleId="WW8Num12z3">
    <w:name w:val="WW8Num12z3"/>
    <w:rsid w:val="000047B5"/>
  </w:style>
  <w:style w:type="character" w:customStyle="1" w:styleId="WW8Num12z4">
    <w:name w:val="WW8Num12z4"/>
    <w:rsid w:val="000047B5"/>
  </w:style>
  <w:style w:type="character" w:customStyle="1" w:styleId="WW8Num12z5">
    <w:name w:val="WW8Num12z5"/>
    <w:rsid w:val="000047B5"/>
  </w:style>
  <w:style w:type="character" w:customStyle="1" w:styleId="WW8Num12z6">
    <w:name w:val="WW8Num12z6"/>
    <w:rsid w:val="000047B5"/>
  </w:style>
  <w:style w:type="character" w:customStyle="1" w:styleId="WW8Num12z7">
    <w:name w:val="WW8Num12z7"/>
    <w:rsid w:val="000047B5"/>
  </w:style>
  <w:style w:type="character" w:customStyle="1" w:styleId="WW8Num12z8">
    <w:name w:val="WW8Num12z8"/>
    <w:rsid w:val="000047B5"/>
  </w:style>
  <w:style w:type="character" w:customStyle="1" w:styleId="WW8Num13z0">
    <w:name w:val="WW8Num13z0"/>
    <w:rsid w:val="000047B5"/>
  </w:style>
  <w:style w:type="character" w:customStyle="1" w:styleId="WW8Num13z1">
    <w:name w:val="WW8Num13z1"/>
    <w:rsid w:val="000047B5"/>
  </w:style>
  <w:style w:type="character" w:customStyle="1" w:styleId="WW8Num13z2">
    <w:name w:val="WW8Num13z2"/>
    <w:rsid w:val="000047B5"/>
  </w:style>
  <w:style w:type="character" w:customStyle="1" w:styleId="WW8Num13z3">
    <w:name w:val="WW8Num13z3"/>
    <w:rsid w:val="000047B5"/>
  </w:style>
  <w:style w:type="character" w:customStyle="1" w:styleId="WW8Num13z4">
    <w:name w:val="WW8Num13z4"/>
    <w:rsid w:val="000047B5"/>
  </w:style>
  <w:style w:type="character" w:customStyle="1" w:styleId="WW8Num13z5">
    <w:name w:val="WW8Num13z5"/>
    <w:rsid w:val="000047B5"/>
  </w:style>
  <w:style w:type="character" w:customStyle="1" w:styleId="WW8Num13z6">
    <w:name w:val="WW8Num13z6"/>
    <w:rsid w:val="000047B5"/>
  </w:style>
  <w:style w:type="character" w:customStyle="1" w:styleId="WW8Num13z7">
    <w:name w:val="WW8Num13z7"/>
    <w:rsid w:val="000047B5"/>
  </w:style>
  <w:style w:type="character" w:customStyle="1" w:styleId="WW8Num13z8">
    <w:name w:val="WW8Num13z8"/>
    <w:rsid w:val="000047B5"/>
  </w:style>
  <w:style w:type="character" w:customStyle="1" w:styleId="WW8Num14z0">
    <w:name w:val="WW8Num14z0"/>
    <w:rsid w:val="000047B5"/>
    <w:rPr>
      <w:rFonts w:hint="default"/>
    </w:rPr>
  </w:style>
  <w:style w:type="character" w:customStyle="1" w:styleId="WW8Num14z1">
    <w:name w:val="WW8Num14z1"/>
    <w:rsid w:val="000047B5"/>
  </w:style>
  <w:style w:type="character" w:customStyle="1" w:styleId="WW8Num14z2">
    <w:name w:val="WW8Num14z2"/>
    <w:rsid w:val="000047B5"/>
  </w:style>
  <w:style w:type="character" w:customStyle="1" w:styleId="WW8Num14z3">
    <w:name w:val="WW8Num14z3"/>
    <w:rsid w:val="000047B5"/>
  </w:style>
  <w:style w:type="character" w:customStyle="1" w:styleId="WW8Num14z4">
    <w:name w:val="WW8Num14z4"/>
    <w:rsid w:val="000047B5"/>
  </w:style>
  <w:style w:type="character" w:customStyle="1" w:styleId="WW8Num14z5">
    <w:name w:val="WW8Num14z5"/>
    <w:rsid w:val="000047B5"/>
  </w:style>
  <w:style w:type="character" w:customStyle="1" w:styleId="WW8Num14z6">
    <w:name w:val="WW8Num14z6"/>
    <w:rsid w:val="000047B5"/>
  </w:style>
  <w:style w:type="character" w:customStyle="1" w:styleId="WW8Num14z7">
    <w:name w:val="WW8Num14z7"/>
    <w:rsid w:val="000047B5"/>
  </w:style>
  <w:style w:type="character" w:customStyle="1" w:styleId="WW8Num14z8">
    <w:name w:val="WW8Num14z8"/>
    <w:rsid w:val="000047B5"/>
  </w:style>
  <w:style w:type="character" w:customStyle="1" w:styleId="WW8Num15z0">
    <w:name w:val="WW8Num15z0"/>
    <w:rsid w:val="000047B5"/>
    <w:rPr>
      <w:rFonts w:hint="default"/>
    </w:rPr>
  </w:style>
  <w:style w:type="character" w:customStyle="1" w:styleId="WW8Num15z1">
    <w:name w:val="WW8Num15z1"/>
    <w:rsid w:val="000047B5"/>
  </w:style>
  <w:style w:type="character" w:customStyle="1" w:styleId="WW8Num15z2">
    <w:name w:val="WW8Num15z2"/>
    <w:rsid w:val="000047B5"/>
  </w:style>
  <w:style w:type="character" w:customStyle="1" w:styleId="WW8Num15z3">
    <w:name w:val="WW8Num15z3"/>
    <w:rsid w:val="000047B5"/>
  </w:style>
  <w:style w:type="character" w:customStyle="1" w:styleId="WW8Num15z4">
    <w:name w:val="WW8Num15z4"/>
    <w:rsid w:val="000047B5"/>
  </w:style>
  <w:style w:type="character" w:customStyle="1" w:styleId="WW8Num15z5">
    <w:name w:val="WW8Num15z5"/>
    <w:rsid w:val="000047B5"/>
  </w:style>
  <w:style w:type="character" w:customStyle="1" w:styleId="WW8Num15z6">
    <w:name w:val="WW8Num15z6"/>
    <w:rsid w:val="000047B5"/>
  </w:style>
  <w:style w:type="character" w:customStyle="1" w:styleId="WW8Num15z7">
    <w:name w:val="WW8Num15z7"/>
    <w:rsid w:val="000047B5"/>
  </w:style>
  <w:style w:type="character" w:customStyle="1" w:styleId="WW8Num15z8">
    <w:name w:val="WW8Num15z8"/>
    <w:rsid w:val="000047B5"/>
  </w:style>
  <w:style w:type="character" w:customStyle="1" w:styleId="WW8Num16z0">
    <w:name w:val="WW8Num16z0"/>
    <w:rsid w:val="000047B5"/>
    <w:rPr>
      <w:rFonts w:ascii="Verdana" w:eastAsia="Calibri" w:hAnsi="Verdana" w:cs="Verdana" w:hint="default"/>
      <w:sz w:val="20"/>
      <w:szCs w:val="20"/>
    </w:rPr>
  </w:style>
  <w:style w:type="character" w:customStyle="1" w:styleId="WW8Num16z1">
    <w:name w:val="WW8Num16z1"/>
    <w:rsid w:val="000047B5"/>
  </w:style>
  <w:style w:type="character" w:customStyle="1" w:styleId="WW8Num16z2">
    <w:name w:val="WW8Num16z2"/>
    <w:rsid w:val="000047B5"/>
  </w:style>
  <w:style w:type="character" w:customStyle="1" w:styleId="WW8Num16z3">
    <w:name w:val="WW8Num16z3"/>
    <w:rsid w:val="000047B5"/>
  </w:style>
  <w:style w:type="character" w:customStyle="1" w:styleId="WW8Num16z4">
    <w:name w:val="WW8Num16z4"/>
    <w:rsid w:val="000047B5"/>
  </w:style>
  <w:style w:type="character" w:customStyle="1" w:styleId="WW8Num16z5">
    <w:name w:val="WW8Num16z5"/>
    <w:rsid w:val="000047B5"/>
  </w:style>
  <w:style w:type="character" w:customStyle="1" w:styleId="WW8Num16z6">
    <w:name w:val="WW8Num16z6"/>
    <w:rsid w:val="000047B5"/>
  </w:style>
  <w:style w:type="character" w:customStyle="1" w:styleId="WW8Num16z7">
    <w:name w:val="WW8Num16z7"/>
    <w:rsid w:val="000047B5"/>
  </w:style>
  <w:style w:type="character" w:customStyle="1" w:styleId="WW8Num16z8">
    <w:name w:val="WW8Num16z8"/>
    <w:rsid w:val="000047B5"/>
  </w:style>
  <w:style w:type="character" w:customStyle="1" w:styleId="WW8Num17z0">
    <w:name w:val="WW8Num17z0"/>
    <w:rsid w:val="000047B5"/>
    <w:rPr>
      <w:rFonts w:hint="default"/>
    </w:rPr>
  </w:style>
  <w:style w:type="character" w:customStyle="1" w:styleId="WW8Num17z1">
    <w:name w:val="WW8Num17z1"/>
    <w:rsid w:val="000047B5"/>
  </w:style>
  <w:style w:type="character" w:customStyle="1" w:styleId="WW8Num17z2">
    <w:name w:val="WW8Num17z2"/>
    <w:rsid w:val="000047B5"/>
  </w:style>
  <w:style w:type="character" w:customStyle="1" w:styleId="WW8Num17z3">
    <w:name w:val="WW8Num17z3"/>
    <w:rsid w:val="000047B5"/>
  </w:style>
  <w:style w:type="character" w:customStyle="1" w:styleId="WW8Num17z4">
    <w:name w:val="WW8Num17z4"/>
    <w:rsid w:val="000047B5"/>
  </w:style>
  <w:style w:type="character" w:customStyle="1" w:styleId="WW8Num17z5">
    <w:name w:val="WW8Num17z5"/>
    <w:rsid w:val="000047B5"/>
  </w:style>
  <w:style w:type="character" w:customStyle="1" w:styleId="WW8Num17z6">
    <w:name w:val="WW8Num17z6"/>
    <w:rsid w:val="000047B5"/>
  </w:style>
  <w:style w:type="character" w:customStyle="1" w:styleId="WW8Num17z7">
    <w:name w:val="WW8Num17z7"/>
    <w:rsid w:val="000047B5"/>
  </w:style>
  <w:style w:type="character" w:customStyle="1" w:styleId="WW8Num17z8">
    <w:name w:val="WW8Num17z8"/>
    <w:rsid w:val="000047B5"/>
  </w:style>
  <w:style w:type="character" w:customStyle="1" w:styleId="WW8Num18z0">
    <w:name w:val="WW8Num18z0"/>
    <w:rsid w:val="000047B5"/>
    <w:rPr>
      <w:rFonts w:cs="Verdana" w:hint="default"/>
    </w:rPr>
  </w:style>
  <w:style w:type="character" w:customStyle="1" w:styleId="WW8Num18z1">
    <w:name w:val="WW8Num18z1"/>
    <w:rsid w:val="000047B5"/>
  </w:style>
  <w:style w:type="character" w:customStyle="1" w:styleId="WW8Num18z2">
    <w:name w:val="WW8Num18z2"/>
    <w:rsid w:val="000047B5"/>
  </w:style>
  <w:style w:type="character" w:customStyle="1" w:styleId="WW8Num18z3">
    <w:name w:val="WW8Num18z3"/>
    <w:rsid w:val="000047B5"/>
  </w:style>
  <w:style w:type="character" w:customStyle="1" w:styleId="WW8Num18z4">
    <w:name w:val="WW8Num18z4"/>
    <w:rsid w:val="000047B5"/>
  </w:style>
  <w:style w:type="character" w:customStyle="1" w:styleId="WW8Num18z5">
    <w:name w:val="WW8Num18z5"/>
    <w:rsid w:val="000047B5"/>
  </w:style>
  <w:style w:type="character" w:customStyle="1" w:styleId="WW8Num18z6">
    <w:name w:val="WW8Num18z6"/>
    <w:rsid w:val="000047B5"/>
  </w:style>
  <w:style w:type="character" w:customStyle="1" w:styleId="WW8Num18z7">
    <w:name w:val="WW8Num18z7"/>
    <w:rsid w:val="000047B5"/>
  </w:style>
  <w:style w:type="character" w:customStyle="1" w:styleId="WW8Num18z8">
    <w:name w:val="WW8Num18z8"/>
    <w:rsid w:val="000047B5"/>
  </w:style>
  <w:style w:type="character" w:customStyle="1" w:styleId="WW8Num19z0">
    <w:name w:val="WW8Num19z0"/>
    <w:rsid w:val="000047B5"/>
    <w:rPr>
      <w:rFonts w:ascii="Verdana" w:eastAsia="Times New Roman" w:hAnsi="Verdana" w:cs="Arial" w:hint="default"/>
      <w:sz w:val="20"/>
      <w:szCs w:val="20"/>
    </w:rPr>
  </w:style>
  <w:style w:type="character" w:customStyle="1" w:styleId="WW8Num19z1">
    <w:name w:val="WW8Num19z1"/>
    <w:rsid w:val="000047B5"/>
  </w:style>
  <w:style w:type="character" w:customStyle="1" w:styleId="WW8Num19z2">
    <w:name w:val="WW8Num19z2"/>
    <w:rsid w:val="000047B5"/>
  </w:style>
  <w:style w:type="character" w:customStyle="1" w:styleId="WW8Num19z3">
    <w:name w:val="WW8Num19z3"/>
    <w:rsid w:val="000047B5"/>
  </w:style>
  <w:style w:type="character" w:customStyle="1" w:styleId="WW8Num19z4">
    <w:name w:val="WW8Num19z4"/>
    <w:rsid w:val="000047B5"/>
  </w:style>
  <w:style w:type="character" w:customStyle="1" w:styleId="WW8Num19z5">
    <w:name w:val="WW8Num19z5"/>
    <w:rsid w:val="000047B5"/>
  </w:style>
  <w:style w:type="character" w:customStyle="1" w:styleId="WW8Num19z6">
    <w:name w:val="WW8Num19z6"/>
    <w:rsid w:val="000047B5"/>
  </w:style>
  <w:style w:type="character" w:customStyle="1" w:styleId="WW8Num19z7">
    <w:name w:val="WW8Num19z7"/>
    <w:rsid w:val="000047B5"/>
  </w:style>
  <w:style w:type="character" w:customStyle="1" w:styleId="WW8Num19z8">
    <w:name w:val="WW8Num19z8"/>
    <w:rsid w:val="000047B5"/>
  </w:style>
  <w:style w:type="character" w:customStyle="1" w:styleId="WW8Num20z0">
    <w:name w:val="WW8Num20z0"/>
    <w:rsid w:val="000047B5"/>
    <w:rPr>
      <w:rFonts w:hint="default"/>
    </w:rPr>
  </w:style>
  <w:style w:type="character" w:customStyle="1" w:styleId="WW8Num20z1">
    <w:name w:val="WW8Num20z1"/>
    <w:rsid w:val="000047B5"/>
  </w:style>
  <w:style w:type="character" w:customStyle="1" w:styleId="WW8Num20z2">
    <w:name w:val="WW8Num20z2"/>
    <w:rsid w:val="000047B5"/>
  </w:style>
  <w:style w:type="character" w:customStyle="1" w:styleId="WW8Num20z3">
    <w:name w:val="WW8Num20z3"/>
    <w:rsid w:val="000047B5"/>
  </w:style>
  <w:style w:type="character" w:customStyle="1" w:styleId="WW8Num20z4">
    <w:name w:val="WW8Num20z4"/>
    <w:rsid w:val="000047B5"/>
  </w:style>
  <w:style w:type="character" w:customStyle="1" w:styleId="WW8Num20z5">
    <w:name w:val="WW8Num20z5"/>
    <w:rsid w:val="000047B5"/>
  </w:style>
  <w:style w:type="character" w:customStyle="1" w:styleId="WW8Num20z6">
    <w:name w:val="WW8Num20z6"/>
    <w:rsid w:val="000047B5"/>
  </w:style>
  <w:style w:type="character" w:customStyle="1" w:styleId="WW8Num20z7">
    <w:name w:val="WW8Num20z7"/>
    <w:rsid w:val="000047B5"/>
  </w:style>
  <w:style w:type="character" w:customStyle="1" w:styleId="WW8Num20z8">
    <w:name w:val="WW8Num20z8"/>
    <w:rsid w:val="000047B5"/>
  </w:style>
  <w:style w:type="character" w:customStyle="1" w:styleId="WW8Num21z0">
    <w:name w:val="WW8Num21z0"/>
    <w:rsid w:val="000047B5"/>
    <w:rPr>
      <w:rFonts w:ascii="Verdana" w:eastAsia="Times New Roman" w:hAnsi="Verdana" w:cs="Verdana" w:hint="default"/>
      <w:bCs/>
      <w:iCs/>
      <w:sz w:val="20"/>
      <w:szCs w:val="20"/>
    </w:rPr>
  </w:style>
  <w:style w:type="character" w:customStyle="1" w:styleId="WW8Num21z1">
    <w:name w:val="WW8Num21z1"/>
    <w:rsid w:val="000047B5"/>
  </w:style>
  <w:style w:type="character" w:customStyle="1" w:styleId="WW8Num21z2">
    <w:name w:val="WW8Num21z2"/>
    <w:rsid w:val="000047B5"/>
  </w:style>
  <w:style w:type="character" w:customStyle="1" w:styleId="WW8Num21z3">
    <w:name w:val="WW8Num21z3"/>
    <w:rsid w:val="000047B5"/>
  </w:style>
  <w:style w:type="character" w:customStyle="1" w:styleId="WW8Num21z4">
    <w:name w:val="WW8Num21z4"/>
    <w:rsid w:val="000047B5"/>
  </w:style>
  <w:style w:type="character" w:customStyle="1" w:styleId="WW8Num21z5">
    <w:name w:val="WW8Num21z5"/>
    <w:rsid w:val="000047B5"/>
  </w:style>
  <w:style w:type="character" w:customStyle="1" w:styleId="WW8Num21z6">
    <w:name w:val="WW8Num21z6"/>
    <w:rsid w:val="000047B5"/>
  </w:style>
  <w:style w:type="character" w:customStyle="1" w:styleId="WW8Num21z7">
    <w:name w:val="WW8Num21z7"/>
    <w:rsid w:val="000047B5"/>
  </w:style>
  <w:style w:type="character" w:customStyle="1" w:styleId="WW8Num21z8">
    <w:name w:val="WW8Num21z8"/>
    <w:rsid w:val="000047B5"/>
  </w:style>
  <w:style w:type="character" w:customStyle="1" w:styleId="WW8Num22z0">
    <w:name w:val="WW8Num22z0"/>
    <w:rsid w:val="000047B5"/>
    <w:rPr>
      <w:rFonts w:ascii="Verdana" w:hAnsi="Verdana" w:cs="Arial"/>
      <w:bCs/>
      <w:i w:val="0"/>
      <w:color w:val="auto"/>
      <w:sz w:val="20"/>
      <w:szCs w:val="20"/>
    </w:rPr>
  </w:style>
  <w:style w:type="character" w:customStyle="1" w:styleId="WW8Num22z1">
    <w:name w:val="WW8Num22z1"/>
    <w:rsid w:val="000047B5"/>
  </w:style>
  <w:style w:type="character" w:customStyle="1" w:styleId="WW8Num22z2">
    <w:name w:val="WW8Num22z2"/>
    <w:rsid w:val="000047B5"/>
  </w:style>
  <w:style w:type="character" w:customStyle="1" w:styleId="WW8Num22z3">
    <w:name w:val="WW8Num22z3"/>
    <w:rsid w:val="000047B5"/>
  </w:style>
  <w:style w:type="character" w:customStyle="1" w:styleId="WW8Num22z4">
    <w:name w:val="WW8Num22z4"/>
    <w:rsid w:val="000047B5"/>
  </w:style>
  <w:style w:type="character" w:customStyle="1" w:styleId="WW8Num22z5">
    <w:name w:val="WW8Num22z5"/>
    <w:rsid w:val="000047B5"/>
  </w:style>
  <w:style w:type="character" w:customStyle="1" w:styleId="WW8Num22z6">
    <w:name w:val="WW8Num22z6"/>
    <w:rsid w:val="000047B5"/>
  </w:style>
  <w:style w:type="character" w:customStyle="1" w:styleId="WW8Num22z7">
    <w:name w:val="WW8Num22z7"/>
    <w:rsid w:val="000047B5"/>
  </w:style>
  <w:style w:type="character" w:customStyle="1" w:styleId="WW8Num22z8">
    <w:name w:val="WW8Num22z8"/>
    <w:rsid w:val="000047B5"/>
  </w:style>
  <w:style w:type="character" w:customStyle="1" w:styleId="WW8Num23z0">
    <w:name w:val="WW8Num23z0"/>
    <w:rsid w:val="000047B5"/>
    <w:rPr>
      <w:rFonts w:hint="default"/>
    </w:rPr>
  </w:style>
  <w:style w:type="character" w:customStyle="1" w:styleId="WW8Num23z1">
    <w:name w:val="WW8Num23z1"/>
    <w:rsid w:val="000047B5"/>
  </w:style>
  <w:style w:type="character" w:customStyle="1" w:styleId="WW8Num23z2">
    <w:name w:val="WW8Num23z2"/>
    <w:rsid w:val="000047B5"/>
  </w:style>
  <w:style w:type="character" w:customStyle="1" w:styleId="WW8Num23z3">
    <w:name w:val="WW8Num23z3"/>
    <w:rsid w:val="000047B5"/>
  </w:style>
  <w:style w:type="character" w:customStyle="1" w:styleId="WW8Num23z4">
    <w:name w:val="WW8Num23z4"/>
    <w:rsid w:val="000047B5"/>
  </w:style>
  <w:style w:type="character" w:customStyle="1" w:styleId="WW8Num23z5">
    <w:name w:val="WW8Num23z5"/>
    <w:rsid w:val="000047B5"/>
  </w:style>
  <w:style w:type="character" w:customStyle="1" w:styleId="WW8Num23z6">
    <w:name w:val="WW8Num23z6"/>
    <w:rsid w:val="000047B5"/>
  </w:style>
  <w:style w:type="character" w:customStyle="1" w:styleId="WW8Num23z7">
    <w:name w:val="WW8Num23z7"/>
    <w:rsid w:val="000047B5"/>
  </w:style>
  <w:style w:type="character" w:customStyle="1" w:styleId="WW8Num23z8">
    <w:name w:val="WW8Num23z8"/>
    <w:rsid w:val="000047B5"/>
  </w:style>
  <w:style w:type="character" w:customStyle="1" w:styleId="WW8Num24z0">
    <w:name w:val="WW8Num24z0"/>
    <w:rsid w:val="000047B5"/>
    <w:rPr>
      <w:rFonts w:ascii="Symbol" w:hAnsi="Symbol" w:cs="Symbol" w:hint="default"/>
    </w:rPr>
  </w:style>
  <w:style w:type="character" w:customStyle="1" w:styleId="WW8Num24z1">
    <w:name w:val="WW8Num24z1"/>
    <w:rsid w:val="000047B5"/>
    <w:rPr>
      <w:rFonts w:ascii="Courier New" w:hAnsi="Courier New" w:cs="Courier New" w:hint="default"/>
    </w:rPr>
  </w:style>
  <w:style w:type="character" w:customStyle="1" w:styleId="WW8Num24z2">
    <w:name w:val="WW8Num24z2"/>
    <w:rsid w:val="000047B5"/>
    <w:rPr>
      <w:rFonts w:ascii="Wingdings" w:hAnsi="Wingdings" w:cs="Wingdings" w:hint="default"/>
    </w:rPr>
  </w:style>
  <w:style w:type="character" w:customStyle="1" w:styleId="WW8Num25z0">
    <w:name w:val="WW8Num25z0"/>
    <w:rsid w:val="000047B5"/>
    <w:rPr>
      <w:rFonts w:ascii="Verdana" w:hAnsi="Verdana" w:cs="Arial"/>
      <w:bCs/>
      <w:i w:val="0"/>
      <w:color w:val="auto"/>
      <w:sz w:val="20"/>
      <w:szCs w:val="20"/>
    </w:rPr>
  </w:style>
  <w:style w:type="character" w:customStyle="1" w:styleId="WW8Num25z1">
    <w:name w:val="WW8Num25z1"/>
    <w:rsid w:val="000047B5"/>
  </w:style>
  <w:style w:type="character" w:customStyle="1" w:styleId="WW8Num25z2">
    <w:name w:val="WW8Num25z2"/>
    <w:rsid w:val="000047B5"/>
  </w:style>
  <w:style w:type="character" w:customStyle="1" w:styleId="WW8Num25z3">
    <w:name w:val="WW8Num25z3"/>
    <w:rsid w:val="000047B5"/>
  </w:style>
  <w:style w:type="character" w:customStyle="1" w:styleId="WW8Num25z4">
    <w:name w:val="WW8Num25z4"/>
    <w:rsid w:val="000047B5"/>
  </w:style>
  <w:style w:type="character" w:customStyle="1" w:styleId="WW8Num25z5">
    <w:name w:val="WW8Num25z5"/>
    <w:rsid w:val="000047B5"/>
  </w:style>
  <w:style w:type="character" w:customStyle="1" w:styleId="WW8Num25z6">
    <w:name w:val="WW8Num25z6"/>
    <w:rsid w:val="000047B5"/>
  </w:style>
  <w:style w:type="character" w:customStyle="1" w:styleId="WW8Num25z7">
    <w:name w:val="WW8Num25z7"/>
    <w:rsid w:val="000047B5"/>
  </w:style>
  <w:style w:type="character" w:customStyle="1" w:styleId="WW8Num25z8">
    <w:name w:val="WW8Num25z8"/>
    <w:rsid w:val="000047B5"/>
  </w:style>
  <w:style w:type="character" w:customStyle="1" w:styleId="WW8Num26z0">
    <w:name w:val="WW8Num26z0"/>
    <w:rsid w:val="000047B5"/>
  </w:style>
  <w:style w:type="character" w:customStyle="1" w:styleId="WW8Num26z1">
    <w:name w:val="WW8Num26z1"/>
    <w:rsid w:val="000047B5"/>
  </w:style>
  <w:style w:type="character" w:customStyle="1" w:styleId="WW8Num26z2">
    <w:name w:val="WW8Num26z2"/>
    <w:rsid w:val="000047B5"/>
  </w:style>
  <w:style w:type="character" w:customStyle="1" w:styleId="WW8Num26z3">
    <w:name w:val="WW8Num26z3"/>
    <w:rsid w:val="000047B5"/>
  </w:style>
  <w:style w:type="character" w:customStyle="1" w:styleId="WW8Num26z4">
    <w:name w:val="WW8Num26z4"/>
    <w:rsid w:val="000047B5"/>
  </w:style>
  <w:style w:type="character" w:customStyle="1" w:styleId="WW8Num26z5">
    <w:name w:val="WW8Num26z5"/>
    <w:rsid w:val="000047B5"/>
  </w:style>
  <w:style w:type="character" w:customStyle="1" w:styleId="WW8Num26z6">
    <w:name w:val="WW8Num26z6"/>
    <w:rsid w:val="000047B5"/>
  </w:style>
  <w:style w:type="character" w:customStyle="1" w:styleId="WW8Num26z7">
    <w:name w:val="WW8Num26z7"/>
    <w:rsid w:val="000047B5"/>
  </w:style>
  <w:style w:type="character" w:customStyle="1" w:styleId="WW8Num26z8">
    <w:name w:val="WW8Num26z8"/>
    <w:rsid w:val="000047B5"/>
  </w:style>
  <w:style w:type="character" w:customStyle="1" w:styleId="WW8Num27z0">
    <w:name w:val="WW8Num27z0"/>
    <w:rsid w:val="000047B5"/>
    <w:rPr>
      <w:rFonts w:hint="default"/>
    </w:rPr>
  </w:style>
  <w:style w:type="character" w:customStyle="1" w:styleId="WW8Num27z1">
    <w:name w:val="WW8Num27z1"/>
    <w:rsid w:val="000047B5"/>
  </w:style>
  <w:style w:type="character" w:customStyle="1" w:styleId="WW8Num27z2">
    <w:name w:val="WW8Num27z2"/>
    <w:rsid w:val="000047B5"/>
  </w:style>
  <w:style w:type="character" w:customStyle="1" w:styleId="WW8Num27z3">
    <w:name w:val="WW8Num27z3"/>
    <w:rsid w:val="000047B5"/>
  </w:style>
  <w:style w:type="character" w:customStyle="1" w:styleId="WW8Num27z4">
    <w:name w:val="WW8Num27z4"/>
    <w:rsid w:val="000047B5"/>
  </w:style>
  <w:style w:type="character" w:customStyle="1" w:styleId="WW8Num27z5">
    <w:name w:val="WW8Num27z5"/>
    <w:rsid w:val="000047B5"/>
  </w:style>
  <w:style w:type="character" w:customStyle="1" w:styleId="WW8Num27z6">
    <w:name w:val="WW8Num27z6"/>
    <w:rsid w:val="000047B5"/>
  </w:style>
  <w:style w:type="character" w:customStyle="1" w:styleId="WW8Num27z7">
    <w:name w:val="WW8Num27z7"/>
    <w:rsid w:val="000047B5"/>
  </w:style>
  <w:style w:type="character" w:customStyle="1" w:styleId="WW8Num27z8">
    <w:name w:val="WW8Num27z8"/>
    <w:rsid w:val="000047B5"/>
  </w:style>
  <w:style w:type="character" w:customStyle="1" w:styleId="WW8Num28z0">
    <w:name w:val="WW8Num28z0"/>
    <w:rsid w:val="000047B5"/>
    <w:rPr>
      <w:rFonts w:hint="default"/>
    </w:rPr>
  </w:style>
  <w:style w:type="character" w:customStyle="1" w:styleId="WW8Num28z1">
    <w:name w:val="WW8Num28z1"/>
    <w:rsid w:val="000047B5"/>
  </w:style>
  <w:style w:type="character" w:customStyle="1" w:styleId="WW8Num28z2">
    <w:name w:val="WW8Num28z2"/>
    <w:rsid w:val="000047B5"/>
  </w:style>
  <w:style w:type="character" w:customStyle="1" w:styleId="WW8Num28z3">
    <w:name w:val="WW8Num28z3"/>
    <w:rsid w:val="000047B5"/>
  </w:style>
  <w:style w:type="character" w:customStyle="1" w:styleId="WW8Num28z4">
    <w:name w:val="WW8Num28z4"/>
    <w:rsid w:val="000047B5"/>
  </w:style>
  <w:style w:type="character" w:customStyle="1" w:styleId="WW8Num28z5">
    <w:name w:val="WW8Num28z5"/>
    <w:rsid w:val="000047B5"/>
  </w:style>
  <w:style w:type="character" w:customStyle="1" w:styleId="WW8Num28z6">
    <w:name w:val="WW8Num28z6"/>
    <w:rsid w:val="000047B5"/>
  </w:style>
  <w:style w:type="character" w:customStyle="1" w:styleId="WW8Num28z7">
    <w:name w:val="WW8Num28z7"/>
    <w:rsid w:val="000047B5"/>
  </w:style>
  <w:style w:type="character" w:customStyle="1" w:styleId="WW8Num28z8">
    <w:name w:val="WW8Num28z8"/>
    <w:rsid w:val="000047B5"/>
  </w:style>
  <w:style w:type="character" w:customStyle="1" w:styleId="WW8Num29z0">
    <w:name w:val="WW8Num29z0"/>
    <w:rsid w:val="000047B5"/>
    <w:rPr>
      <w:rFonts w:hint="default"/>
    </w:rPr>
  </w:style>
  <w:style w:type="character" w:customStyle="1" w:styleId="WW8Num29z1">
    <w:name w:val="WW8Num29z1"/>
    <w:rsid w:val="000047B5"/>
  </w:style>
  <w:style w:type="character" w:customStyle="1" w:styleId="WW8Num29z2">
    <w:name w:val="WW8Num29z2"/>
    <w:rsid w:val="000047B5"/>
  </w:style>
  <w:style w:type="character" w:customStyle="1" w:styleId="WW8Num29z3">
    <w:name w:val="WW8Num29z3"/>
    <w:rsid w:val="000047B5"/>
  </w:style>
  <w:style w:type="character" w:customStyle="1" w:styleId="WW8Num29z4">
    <w:name w:val="WW8Num29z4"/>
    <w:rsid w:val="000047B5"/>
  </w:style>
  <w:style w:type="character" w:customStyle="1" w:styleId="WW8Num29z5">
    <w:name w:val="WW8Num29z5"/>
    <w:rsid w:val="000047B5"/>
  </w:style>
  <w:style w:type="character" w:customStyle="1" w:styleId="WW8Num29z6">
    <w:name w:val="WW8Num29z6"/>
    <w:rsid w:val="000047B5"/>
  </w:style>
  <w:style w:type="character" w:customStyle="1" w:styleId="WW8Num29z7">
    <w:name w:val="WW8Num29z7"/>
    <w:rsid w:val="000047B5"/>
  </w:style>
  <w:style w:type="character" w:customStyle="1" w:styleId="WW8Num29z8">
    <w:name w:val="WW8Num29z8"/>
    <w:rsid w:val="000047B5"/>
  </w:style>
  <w:style w:type="character" w:customStyle="1" w:styleId="WW8Num30z0">
    <w:name w:val="WW8Num30z0"/>
    <w:rsid w:val="000047B5"/>
    <w:rPr>
      <w:rFonts w:ascii="Verdana" w:hAnsi="Verdana" w:cs="Arial"/>
      <w:i w:val="0"/>
      <w:color w:val="auto"/>
      <w:sz w:val="20"/>
      <w:szCs w:val="20"/>
    </w:rPr>
  </w:style>
  <w:style w:type="character" w:customStyle="1" w:styleId="WW8Num30z1">
    <w:name w:val="WW8Num30z1"/>
    <w:rsid w:val="000047B5"/>
  </w:style>
  <w:style w:type="character" w:customStyle="1" w:styleId="WW8Num30z2">
    <w:name w:val="WW8Num30z2"/>
    <w:rsid w:val="000047B5"/>
  </w:style>
  <w:style w:type="character" w:customStyle="1" w:styleId="WW8Num30z3">
    <w:name w:val="WW8Num30z3"/>
    <w:rsid w:val="000047B5"/>
  </w:style>
  <w:style w:type="character" w:customStyle="1" w:styleId="WW8Num30z4">
    <w:name w:val="WW8Num30z4"/>
    <w:rsid w:val="000047B5"/>
  </w:style>
  <w:style w:type="character" w:customStyle="1" w:styleId="WW8Num30z5">
    <w:name w:val="WW8Num30z5"/>
    <w:rsid w:val="000047B5"/>
  </w:style>
  <w:style w:type="character" w:customStyle="1" w:styleId="WW8Num30z6">
    <w:name w:val="WW8Num30z6"/>
    <w:rsid w:val="000047B5"/>
  </w:style>
  <w:style w:type="character" w:customStyle="1" w:styleId="WW8Num30z7">
    <w:name w:val="WW8Num30z7"/>
    <w:rsid w:val="000047B5"/>
  </w:style>
  <w:style w:type="character" w:customStyle="1" w:styleId="WW8Num30z8">
    <w:name w:val="WW8Num30z8"/>
    <w:rsid w:val="000047B5"/>
  </w:style>
  <w:style w:type="character" w:customStyle="1" w:styleId="WW8Num31z0">
    <w:name w:val="WW8Num31z0"/>
    <w:rsid w:val="000047B5"/>
    <w:rPr>
      <w:rFonts w:ascii="Verdana" w:hAnsi="Verdana" w:cs="Arial"/>
      <w:bCs/>
      <w:i w:val="0"/>
      <w:sz w:val="20"/>
      <w:szCs w:val="20"/>
    </w:rPr>
  </w:style>
  <w:style w:type="character" w:customStyle="1" w:styleId="WW8Num31z1">
    <w:name w:val="WW8Num31z1"/>
    <w:rsid w:val="000047B5"/>
  </w:style>
  <w:style w:type="character" w:customStyle="1" w:styleId="WW8Num31z2">
    <w:name w:val="WW8Num31z2"/>
    <w:rsid w:val="000047B5"/>
  </w:style>
  <w:style w:type="character" w:customStyle="1" w:styleId="WW8Num31z3">
    <w:name w:val="WW8Num31z3"/>
    <w:rsid w:val="000047B5"/>
  </w:style>
  <w:style w:type="character" w:customStyle="1" w:styleId="WW8Num31z4">
    <w:name w:val="WW8Num31z4"/>
    <w:rsid w:val="000047B5"/>
  </w:style>
  <w:style w:type="character" w:customStyle="1" w:styleId="WW8Num31z5">
    <w:name w:val="WW8Num31z5"/>
    <w:rsid w:val="000047B5"/>
  </w:style>
  <w:style w:type="character" w:customStyle="1" w:styleId="WW8Num31z6">
    <w:name w:val="WW8Num31z6"/>
    <w:rsid w:val="000047B5"/>
  </w:style>
  <w:style w:type="character" w:customStyle="1" w:styleId="WW8Num31z7">
    <w:name w:val="WW8Num31z7"/>
    <w:rsid w:val="000047B5"/>
  </w:style>
  <w:style w:type="character" w:customStyle="1" w:styleId="WW8Num31z8">
    <w:name w:val="WW8Num31z8"/>
    <w:rsid w:val="000047B5"/>
  </w:style>
  <w:style w:type="character" w:customStyle="1" w:styleId="WW8Num32z0">
    <w:name w:val="WW8Num32z0"/>
    <w:rsid w:val="000047B5"/>
    <w:rPr>
      <w:rFonts w:hint="default"/>
    </w:rPr>
  </w:style>
  <w:style w:type="character" w:customStyle="1" w:styleId="WW8Num32z1">
    <w:name w:val="WW8Num32z1"/>
    <w:rsid w:val="000047B5"/>
  </w:style>
  <w:style w:type="character" w:customStyle="1" w:styleId="WW8Num32z2">
    <w:name w:val="WW8Num32z2"/>
    <w:rsid w:val="000047B5"/>
  </w:style>
  <w:style w:type="character" w:customStyle="1" w:styleId="WW8Num32z3">
    <w:name w:val="WW8Num32z3"/>
    <w:rsid w:val="000047B5"/>
  </w:style>
  <w:style w:type="character" w:customStyle="1" w:styleId="WW8Num32z4">
    <w:name w:val="WW8Num32z4"/>
    <w:rsid w:val="000047B5"/>
  </w:style>
  <w:style w:type="character" w:customStyle="1" w:styleId="WW8Num32z5">
    <w:name w:val="WW8Num32z5"/>
    <w:rsid w:val="000047B5"/>
  </w:style>
  <w:style w:type="character" w:customStyle="1" w:styleId="WW8Num32z6">
    <w:name w:val="WW8Num32z6"/>
    <w:rsid w:val="000047B5"/>
  </w:style>
  <w:style w:type="character" w:customStyle="1" w:styleId="WW8Num32z7">
    <w:name w:val="WW8Num32z7"/>
    <w:rsid w:val="000047B5"/>
  </w:style>
  <w:style w:type="character" w:customStyle="1" w:styleId="WW8Num32z8">
    <w:name w:val="WW8Num32z8"/>
    <w:rsid w:val="000047B5"/>
  </w:style>
  <w:style w:type="character" w:customStyle="1" w:styleId="WW8Num33z0">
    <w:name w:val="WW8Num33z0"/>
    <w:rsid w:val="000047B5"/>
    <w:rPr>
      <w:rFonts w:ascii="Verdana" w:hAnsi="Verdana" w:cs="Arial" w:hint="default"/>
      <w:sz w:val="20"/>
      <w:szCs w:val="20"/>
    </w:rPr>
  </w:style>
  <w:style w:type="character" w:customStyle="1" w:styleId="WW8Num33z1">
    <w:name w:val="WW8Num33z1"/>
    <w:rsid w:val="000047B5"/>
  </w:style>
  <w:style w:type="character" w:customStyle="1" w:styleId="WW8Num33z2">
    <w:name w:val="WW8Num33z2"/>
    <w:rsid w:val="000047B5"/>
  </w:style>
  <w:style w:type="character" w:customStyle="1" w:styleId="WW8Num33z3">
    <w:name w:val="WW8Num33z3"/>
    <w:rsid w:val="000047B5"/>
  </w:style>
  <w:style w:type="character" w:customStyle="1" w:styleId="WW8Num33z4">
    <w:name w:val="WW8Num33z4"/>
    <w:rsid w:val="000047B5"/>
  </w:style>
  <w:style w:type="character" w:customStyle="1" w:styleId="WW8Num33z5">
    <w:name w:val="WW8Num33z5"/>
    <w:rsid w:val="000047B5"/>
  </w:style>
  <w:style w:type="character" w:customStyle="1" w:styleId="WW8Num33z6">
    <w:name w:val="WW8Num33z6"/>
    <w:rsid w:val="000047B5"/>
  </w:style>
  <w:style w:type="character" w:customStyle="1" w:styleId="WW8Num33z7">
    <w:name w:val="WW8Num33z7"/>
    <w:rsid w:val="000047B5"/>
  </w:style>
  <w:style w:type="character" w:customStyle="1" w:styleId="WW8Num33z8">
    <w:name w:val="WW8Num33z8"/>
    <w:rsid w:val="000047B5"/>
  </w:style>
  <w:style w:type="character" w:customStyle="1" w:styleId="WW8Num34z0">
    <w:name w:val="WW8Num34z0"/>
    <w:rsid w:val="000047B5"/>
    <w:rPr>
      <w:rFonts w:ascii="Verdana" w:hAnsi="Verdana" w:cs="Arial"/>
      <w:bCs/>
      <w:i w:val="0"/>
      <w:sz w:val="20"/>
      <w:szCs w:val="20"/>
    </w:rPr>
  </w:style>
  <w:style w:type="character" w:customStyle="1" w:styleId="WW8Num34z1">
    <w:name w:val="WW8Num34z1"/>
    <w:rsid w:val="000047B5"/>
  </w:style>
  <w:style w:type="character" w:customStyle="1" w:styleId="WW8Num34z2">
    <w:name w:val="WW8Num34z2"/>
    <w:rsid w:val="000047B5"/>
  </w:style>
  <w:style w:type="character" w:customStyle="1" w:styleId="WW8Num34z3">
    <w:name w:val="WW8Num34z3"/>
    <w:rsid w:val="000047B5"/>
  </w:style>
  <w:style w:type="character" w:customStyle="1" w:styleId="WW8Num34z4">
    <w:name w:val="WW8Num34z4"/>
    <w:rsid w:val="000047B5"/>
  </w:style>
  <w:style w:type="character" w:customStyle="1" w:styleId="WW8Num34z5">
    <w:name w:val="WW8Num34z5"/>
    <w:rsid w:val="000047B5"/>
  </w:style>
  <w:style w:type="character" w:customStyle="1" w:styleId="WW8Num34z6">
    <w:name w:val="WW8Num34z6"/>
    <w:rsid w:val="000047B5"/>
  </w:style>
  <w:style w:type="character" w:customStyle="1" w:styleId="WW8Num34z7">
    <w:name w:val="WW8Num34z7"/>
    <w:rsid w:val="000047B5"/>
  </w:style>
  <w:style w:type="character" w:customStyle="1" w:styleId="WW8Num34z8">
    <w:name w:val="WW8Num34z8"/>
    <w:rsid w:val="000047B5"/>
  </w:style>
  <w:style w:type="character" w:customStyle="1" w:styleId="WW8Num35z0">
    <w:name w:val="WW8Num35z0"/>
    <w:rsid w:val="000047B5"/>
    <w:rPr>
      <w:rFonts w:hint="default"/>
    </w:rPr>
  </w:style>
  <w:style w:type="character" w:customStyle="1" w:styleId="WW8Num35z1">
    <w:name w:val="WW8Num35z1"/>
    <w:rsid w:val="000047B5"/>
  </w:style>
  <w:style w:type="character" w:customStyle="1" w:styleId="WW8Num35z2">
    <w:name w:val="WW8Num35z2"/>
    <w:rsid w:val="000047B5"/>
  </w:style>
  <w:style w:type="character" w:customStyle="1" w:styleId="WW8Num35z3">
    <w:name w:val="WW8Num35z3"/>
    <w:rsid w:val="000047B5"/>
  </w:style>
  <w:style w:type="character" w:customStyle="1" w:styleId="WW8Num35z4">
    <w:name w:val="WW8Num35z4"/>
    <w:rsid w:val="000047B5"/>
  </w:style>
  <w:style w:type="character" w:customStyle="1" w:styleId="WW8Num35z5">
    <w:name w:val="WW8Num35z5"/>
    <w:rsid w:val="000047B5"/>
  </w:style>
  <w:style w:type="character" w:customStyle="1" w:styleId="WW8Num35z6">
    <w:name w:val="WW8Num35z6"/>
    <w:rsid w:val="000047B5"/>
  </w:style>
  <w:style w:type="character" w:customStyle="1" w:styleId="WW8Num35z7">
    <w:name w:val="WW8Num35z7"/>
    <w:rsid w:val="000047B5"/>
  </w:style>
  <w:style w:type="character" w:customStyle="1" w:styleId="WW8Num35z8">
    <w:name w:val="WW8Num35z8"/>
    <w:rsid w:val="000047B5"/>
  </w:style>
  <w:style w:type="character" w:customStyle="1" w:styleId="WW8Num36z0">
    <w:name w:val="WW8Num36z0"/>
    <w:rsid w:val="000047B5"/>
    <w:rPr>
      <w:rFonts w:ascii="Verdana" w:hAnsi="Verdana" w:cs="Arial"/>
      <w:bCs/>
      <w:i w:val="0"/>
      <w:sz w:val="20"/>
      <w:szCs w:val="20"/>
    </w:rPr>
  </w:style>
  <w:style w:type="character" w:customStyle="1" w:styleId="WW8Num36z1">
    <w:name w:val="WW8Num36z1"/>
    <w:rsid w:val="000047B5"/>
  </w:style>
  <w:style w:type="character" w:customStyle="1" w:styleId="WW8Num36z2">
    <w:name w:val="WW8Num36z2"/>
    <w:rsid w:val="000047B5"/>
  </w:style>
  <w:style w:type="character" w:customStyle="1" w:styleId="WW8Num36z3">
    <w:name w:val="WW8Num36z3"/>
    <w:rsid w:val="000047B5"/>
  </w:style>
  <w:style w:type="character" w:customStyle="1" w:styleId="WW8Num36z4">
    <w:name w:val="WW8Num36z4"/>
    <w:rsid w:val="000047B5"/>
  </w:style>
  <w:style w:type="character" w:customStyle="1" w:styleId="WW8Num36z5">
    <w:name w:val="WW8Num36z5"/>
    <w:rsid w:val="000047B5"/>
  </w:style>
  <w:style w:type="character" w:customStyle="1" w:styleId="WW8Num36z6">
    <w:name w:val="WW8Num36z6"/>
    <w:rsid w:val="000047B5"/>
  </w:style>
  <w:style w:type="character" w:customStyle="1" w:styleId="WW8Num36z7">
    <w:name w:val="WW8Num36z7"/>
    <w:rsid w:val="000047B5"/>
  </w:style>
  <w:style w:type="character" w:customStyle="1" w:styleId="WW8Num36z8">
    <w:name w:val="WW8Num36z8"/>
    <w:rsid w:val="000047B5"/>
  </w:style>
  <w:style w:type="character" w:customStyle="1" w:styleId="WW8Num37z0">
    <w:name w:val="WW8Num37z0"/>
    <w:rsid w:val="000047B5"/>
    <w:rPr>
      <w:rFonts w:hint="default"/>
    </w:rPr>
  </w:style>
  <w:style w:type="character" w:customStyle="1" w:styleId="WW8Num37z1">
    <w:name w:val="WW8Num37z1"/>
    <w:rsid w:val="000047B5"/>
  </w:style>
  <w:style w:type="character" w:customStyle="1" w:styleId="WW8Num37z2">
    <w:name w:val="WW8Num37z2"/>
    <w:rsid w:val="000047B5"/>
  </w:style>
  <w:style w:type="character" w:customStyle="1" w:styleId="WW8Num37z3">
    <w:name w:val="WW8Num37z3"/>
    <w:rsid w:val="000047B5"/>
  </w:style>
  <w:style w:type="character" w:customStyle="1" w:styleId="WW8Num37z4">
    <w:name w:val="WW8Num37z4"/>
    <w:rsid w:val="000047B5"/>
  </w:style>
  <w:style w:type="character" w:customStyle="1" w:styleId="WW8Num37z5">
    <w:name w:val="WW8Num37z5"/>
    <w:rsid w:val="000047B5"/>
  </w:style>
  <w:style w:type="character" w:customStyle="1" w:styleId="WW8Num37z6">
    <w:name w:val="WW8Num37z6"/>
    <w:rsid w:val="000047B5"/>
  </w:style>
  <w:style w:type="character" w:customStyle="1" w:styleId="WW8Num37z7">
    <w:name w:val="WW8Num37z7"/>
    <w:rsid w:val="000047B5"/>
  </w:style>
  <w:style w:type="character" w:customStyle="1" w:styleId="WW8Num37z8">
    <w:name w:val="WW8Num37z8"/>
    <w:rsid w:val="000047B5"/>
  </w:style>
  <w:style w:type="character" w:customStyle="1" w:styleId="WW8Num38z0">
    <w:name w:val="WW8Num38z0"/>
    <w:rsid w:val="000047B5"/>
    <w:rPr>
      <w:rFonts w:ascii="Verdana" w:hAnsi="Verdana" w:cs="Verdana" w:hint="default"/>
      <w:b w:val="0"/>
      <w:bCs/>
      <w:color w:val="auto"/>
      <w:sz w:val="20"/>
      <w:szCs w:val="20"/>
    </w:rPr>
  </w:style>
  <w:style w:type="character" w:customStyle="1" w:styleId="WW8Num38z1">
    <w:name w:val="WW8Num38z1"/>
    <w:rsid w:val="000047B5"/>
  </w:style>
  <w:style w:type="character" w:customStyle="1" w:styleId="WW8Num38z2">
    <w:name w:val="WW8Num38z2"/>
    <w:rsid w:val="000047B5"/>
  </w:style>
  <w:style w:type="character" w:customStyle="1" w:styleId="WW8Num38z3">
    <w:name w:val="WW8Num38z3"/>
    <w:rsid w:val="000047B5"/>
  </w:style>
  <w:style w:type="character" w:customStyle="1" w:styleId="WW8Num38z4">
    <w:name w:val="WW8Num38z4"/>
    <w:rsid w:val="000047B5"/>
  </w:style>
  <w:style w:type="character" w:customStyle="1" w:styleId="WW8Num38z5">
    <w:name w:val="WW8Num38z5"/>
    <w:rsid w:val="000047B5"/>
  </w:style>
  <w:style w:type="character" w:customStyle="1" w:styleId="WW8Num38z6">
    <w:name w:val="WW8Num38z6"/>
    <w:rsid w:val="000047B5"/>
  </w:style>
  <w:style w:type="character" w:customStyle="1" w:styleId="WW8Num38z7">
    <w:name w:val="WW8Num38z7"/>
    <w:rsid w:val="000047B5"/>
  </w:style>
  <w:style w:type="character" w:customStyle="1" w:styleId="WW8Num38z8">
    <w:name w:val="WW8Num38z8"/>
    <w:rsid w:val="000047B5"/>
  </w:style>
  <w:style w:type="character" w:customStyle="1" w:styleId="WW8Num39z0">
    <w:name w:val="WW8Num39z0"/>
    <w:rsid w:val="000047B5"/>
    <w:rPr>
      <w:rFonts w:hint="default"/>
    </w:rPr>
  </w:style>
  <w:style w:type="character" w:customStyle="1" w:styleId="WW8Num39z1">
    <w:name w:val="WW8Num39z1"/>
    <w:rsid w:val="000047B5"/>
  </w:style>
  <w:style w:type="character" w:customStyle="1" w:styleId="WW8Num39z2">
    <w:name w:val="WW8Num39z2"/>
    <w:rsid w:val="000047B5"/>
  </w:style>
  <w:style w:type="character" w:customStyle="1" w:styleId="WW8Num39z3">
    <w:name w:val="WW8Num39z3"/>
    <w:rsid w:val="000047B5"/>
  </w:style>
  <w:style w:type="character" w:customStyle="1" w:styleId="WW8Num39z4">
    <w:name w:val="WW8Num39z4"/>
    <w:rsid w:val="000047B5"/>
  </w:style>
  <w:style w:type="character" w:customStyle="1" w:styleId="WW8Num39z5">
    <w:name w:val="WW8Num39z5"/>
    <w:rsid w:val="000047B5"/>
  </w:style>
  <w:style w:type="character" w:customStyle="1" w:styleId="WW8Num39z6">
    <w:name w:val="WW8Num39z6"/>
    <w:rsid w:val="000047B5"/>
  </w:style>
  <w:style w:type="character" w:customStyle="1" w:styleId="WW8Num39z7">
    <w:name w:val="WW8Num39z7"/>
    <w:rsid w:val="000047B5"/>
  </w:style>
  <w:style w:type="character" w:customStyle="1" w:styleId="WW8Num39z8">
    <w:name w:val="WW8Num39z8"/>
    <w:rsid w:val="000047B5"/>
  </w:style>
  <w:style w:type="character" w:customStyle="1" w:styleId="WW8Num40z0">
    <w:name w:val="WW8Num40z0"/>
    <w:rsid w:val="000047B5"/>
    <w:rPr>
      <w:rFonts w:hint="default"/>
    </w:rPr>
  </w:style>
  <w:style w:type="character" w:customStyle="1" w:styleId="WW8Num40z1">
    <w:name w:val="WW8Num40z1"/>
    <w:rsid w:val="000047B5"/>
  </w:style>
  <w:style w:type="character" w:customStyle="1" w:styleId="WW8Num40z2">
    <w:name w:val="WW8Num40z2"/>
    <w:rsid w:val="000047B5"/>
  </w:style>
  <w:style w:type="character" w:customStyle="1" w:styleId="WW8Num40z3">
    <w:name w:val="WW8Num40z3"/>
    <w:rsid w:val="000047B5"/>
  </w:style>
  <w:style w:type="character" w:customStyle="1" w:styleId="WW8Num40z4">
    <w:name w:val="WW8Num40z4"/>
    <w:rsid w:val="000047B5"/>
  </w:style>
  <w:style w:type="character" w:customStyle="1" w:styleId="WW8Num40z5">
    <w:name w:val="WW8Num40z5"/>
    <w:rsid w:val="000047B5"/>
  </w:style>
  <w:style w:type="character" w:customStyle="1" w:styleId="WW8Num40z6">
    <w:name w:val="WW8Num40z6"/>
    <w:rsid w:val="000047B5"/>
  </w:style>
  <w:style w:type="character" w:customStyle="1" w:styleId="WW8Num40z7">
    <w:name w:val="WW8Num40z7"/>
    <w:rsid w:val="000047B5"/>
  </w:style>
  <w:style w:type="character" w:customStyle="1" w:styleId="WW8Num40z8">
    <w:name w:val="WW8Num40z8"/>
    <w:rsid w:val="000047B5"/>
  </w:style>
  <w:style w:type="character" w:customStyle="1" w:styleId="WW8Num41z0">
    <w:name w:val="WW8Num41z0"/>
    <w:rsid w:val="000047B5"/>
    <w:rPr>
      <w:rFonts w:hint="default"/>
      <w:b w:val="0"/>
      <w:bCs/>
      <w:vanish/>
      <w:color w:val="auto"/>
    </w:rPr>
  </w:style>
  <w:style w:type="character" w:customStyle="1" w:styleId="WW8Num41z1">
    <w:name w:val="WW8Num41z1"/>
    <w:rsid w:val="000047B5"/>
  </w:style>
  <w:style w:type="character" w:customStyle="1" w:styleId="WW8Num41z2">
    <w:name w:val="WW8Num41z2"/>
    <w:rsid w:val="000047B5"/>
  </w:style>
  <w:style w:type="character" w:customStyle="1" w:styleId="WW8Num41z3">
    <w:name w:val="WW8Num41z3"/>
    <w:rsid w:val="000047B5"/>
  </w:style>
  <w:style w:type="character" w:customStyle="1" w:styleId="WW8Num41z4">
    <w:name w:val="WW8Num41z4"/>
    <w:rsid w:val="000047B5"/>
  </w:style>
  <w:style w:type="character" w:customStyle="1" w:styleId="WW8Num41z5">
    <w:name w:val="WW8Num41z5"/>
    <w:rsid w:val="000047B5"/>
  </w:style>
  <w:style w:type="character" w:customStyle="1" w:styleId="WW8Num41z6">
    <w:name w:val="WW8Num41z6"/>
    <w:rsid w:val="000047B5"/>
  </w:style>
  <w:style w:type="character" w:customStyle="1" w:styleId="WW8Num41z7">
    <w:name w:val="WW8Num41z7"/>
    <w:rsid w:val="000047B5"/>
  </w:style>
  <w:style w:type="character" w:customStyle="1" w:styleId="WW8Num41z8">
    <w:name w:val="WW8Num41z8"/>
    <w:rsid w:val="000047B5"/>
  </w:style>
  <w:style w:type="character" w:customStyle="1" w:styleId="WW8Num42z0">
    <w:name w:val="WW8Num42z0"/>
    <w:rsid w:val="000047B5"/>
    <w:rPr>
      <w:rFonts w:hint="default"/>
    </w:rPr>
  </w:style>
  <w:style w:type="character" w:customStyle="1" w:styleId="WW8Num42z1">
    <w:name w:val="WW8Num42z1"/>
    <w:rsid w:val="000047B5"/>
  </w:style>
  <w:style w:type="character" w:customStyle="1" w:styleId="WW8Num42z2">
    <w:name w:val="WW8Num42z2"/>
    <w:rsid w:val="000047B5"/>
  </w:style>
  <w:style w:type="character" w:customStyle="1" w:styleId="WW8Num42z3">
    <w:name w:val="WW8Num42z3"/>
    <w:rsid w:val="000047B5"/>
  </w:style>
  <w:style w:type="character" w:customStyle="1" w:styleId="WW8Num42z4">
    <w:name w:val="WW8Num42z4"/>
    <w:rsid w:val="000047B5"/>
  </w:style>
  <w:style w:type="character" w:customStyle="1" w:styleId="WW8Num42z5">
    <w:name w:val="WW8Num42z5"/>
    <w:rsid w:val="000047B5"/>
  </w:style>
  <w:style w:type="character" w:customStyle="1" w:styleId="WW8Num42z6">
    <w:name w:val="WW8Num42z6"/>
    <w:rsid w:val="000047B5"/>
  </w:style>
  <w:style w:type="character" w:customStyle="1" w:styleId="WW8Num42z7">
    <w:name w:val="WW8Num42z7"/>
    <w:rsid w:val="000047B5"/>
  </w:style>
  <w:style w:type="character" w:customStyle="1" w:styleId="WW8Num42z8">
    <w:name w:val="WW8Num42z8"/>
    <w:rsid w:val="000047B5"/>
  </w:style>
  <w:style w:type="character" w:customStyle="1" w:styleId="WW8Num43z0">
    <w:name w:val="WW8Num43z0"/>
    <w:rsid w:val="000047B5"/>
    <w:rPr>
      <w:rFonts w:hint="default"/>
    </w:rPr>
  </w:style>
  <w:style w:type="character" w:customStyle="1" w:styleId="WW8Num43z1">
    <w:name w:val="WW8Num43z1"/>
    <w:rsid w:val="000047B5"/>
  </w:style>
  <w:style w:type="character" w:customStyle="1" w:styleId="WW8Num43z2">
    <w:name w:val="WW8Num43z2"/>
    <w:rsid w:val="000047B5"/>
  </w:style>
  <w:style w:type="character" w:customStyle="1" w:styleId="WW8Num43z3">
    <w:name w:val="WW8Num43z3"/>
    <w:rsid w:val="000047B5"/>
  </w:style>
  <w:style w:type="character" w:customStyle="1" w:styleId="WW8Num43z4">
    <w:name w:val="WW8Num43z4"/>
    <w:rsid w:val="000047B5"/>
  </w:style>
  <w:style w:type="character" w:customStyle="1" w:styleId="WW8Num43z5">
    <w:name w:val="WW8Num43z5"/>
    <w:rsid w:val="000047B5"/>
  </w:style>
  <w:style w:type="character" w:customStyle="1" w:styleId="WW8Num43z6">
    <w:name w:val="WW8Num43z6"/>
    <w:rsid w:val="000047B5"/>
  </w:style>
  <w:style w:type="character" w:customStyle="1" w:styleId="WW8Num43z7">
    <w:name w:val="WW8Num43z7"/>
    <w:rsid w:val="000047B5"/>
  </w:style>
  <w:style w:type="character" w:customStyle="1" w:styleId="WW8Num43z8">
    <w:name w:val="WW8Num43z8"/>
    <w:rsid w:val="000047B5"/>
  </w:style>
  <w:style w:type="character" w:customStyle="1" w:styleId="WW8Num44z0">
    <w:name w:val="WW8Num44z0"/>
    <w:rsid w:val="000047B5"/>
    <w:rPr>
      <w:rFonts w:hint="default"/>
    </w:rPr>
  </w:style>
  <w:style w:type="character" w:customStyle="1" w:styleId="WW8Num44z1">
    <w:name w:val="WW8Num44z1"/>
    <w:rsid w:val="000047B5"/>
  </w:style>
  <w:style w:type="character" w:customStyle="1" w:styleId="WW8Num44z2">
    <w:name w:val="WW8Num44z2"/>
    <w:rsid w:val="000047B5"/>
  </w:style>
  <w:style w:type="character" w:customStyle="1" w:styleId="WW8Num44z3">
    <w:name w:val="WW8Num44z3"/>
    <w:rsid w:val="000047B5"/>
  </w:style>
  <w:style w:type="character" w:customStyle="1" w:styleId="WW8Num44z4">
    <w:name w:val="WW8Num44z4"/>
    <w:rsid w:val="000047B5"/>
  </w:style>
  <w:style w:type="character" w:customStyle="1" w:styleId="WW8Num44z5">
    <w:name w:val="WW8Num44z5"/>
    <w:rsid w:val="000047B5"/>
  </w:style>
  <w:style w:type="character" w:customStyle="1" w:styleId="WW8Num44z6">
    <w:name w:val="WW8Num44z6"/>
    <w:rsid w:val="000047B5"/>
  </w:style>
  <w:style w:type="character" w:customStyle="1" w:styleId="WW8Num44z7">
    <w:name w:val="WW8Num44z7"/>
    <w:rsid w:val="000047B5"/>
  </w:style>
  <w:style w:type="character" w:customStyle="1" w:styleId="WW8Num44z8">
    <w:name w:val="WW8Num44z8"/>
    <w:rsid w:val="000047B5"/>
  </w:style>
  <w:style w:type="character" w:customStyle="1" w:styleId="WW8Num45z0">
    <w:name w:val="WW8Num45z0"/>
    <w:rsid w:val="000047B5"/>
    <w:rPr>
      <w:rFonts w:hint="default"/>
    </w:rPr>
  </w:style>
  <w:style w:type="character" w:customStyle="1" w:styleId="WW8Num45z1">
    <w:name w:val="WW8Num45z1"/>
    <w:rsid w:val="000047B5"/>
  </w:style>
  <w:style w:type="character" w:customStyle="1" w:styleId="WW8Num45z2">
    <w:name w:val="WW8Num45z2"/>
    <w:rsid w:val="000047B5"/>
  </w:style>
  <w:style w:type="character" w:customStyle="1" w:styleId="WW8Num45z3">
    <w:name w:val="WW8Num45z3"/>
    <w:rsid w:val="000047B5"/>
  </w:style>
  <w:style w:type="character" w:customStyle="1" w:styleId="WW8Num45z4">
    <w:name w:val="WW8Num45z4"/>
    <w:rsid w:val="000047B5"/>
  </w:style>
  <w:style w:type="character" w:customStyle="1" w:styleId="WW8Num45z5">
    <w:name w:val="WW8Num45z5"/>
    <w:rsid w:val="000047B5"/>
  </w:style>
  <w:style w:type="character" w:customStyle="1" w:styleId="WW8Num45z6">
    <w:name w:val="WW8Num45z6"/>
    <w:rsid w:val="000047B5"/>
  </w:style>
  <w:style w:type="character" w:customStyle="1" w:styleId="WW8Num45z7">
    <w:name w:val="WW8Num45z7"/>
    <w:rsid w:val="000047B5"/>
  </w:style>
  <w:style w:type="character" w:customStyle="1" w:styleId="WW8Num45z8">
    <w:name w:val="WW8Num45z8"/>
    <w:rsid w:val="000047B5"/>
  </w:style>
  <w:style w:type="character" w:customStyle="1" w:styleId="WW8Num46z0">
    <w:name w:val="WW8Num46z0"/>
    <w:rsid w:val="000047B5"/>
    <w:rPr>
      <w:rFonts w:ascii="Verdana" w:hAnsi="Verdana" w:cs="Verdana" w:hint="default"/>
      <w:color w:val="auto"/>
      <w:sz w:val="20"/>
      <w:szCs w:val="20"/>
    </w:rPr>
  </w:style>
  <w:style w:type="character" w:customStyle="1" w:styleId="WW8Num46z1">
    <w:name w:val="WW8Num46z1"/>
    <w:rsid w:val="000047B5"/>
  </w:style>
  <w:style w:type="character" w:customStyle="1" w:styleId="WW8Num46z2">
    <w:name w:val="WW8Num46z2"/>
    <w:rsid w:val="000047B5"/>
  </w:style>
  <w:style w:type="character" w:customStyle="1" w:styleId="WW8Num46z3">
    <w:name w:val="WW8Num46z3"/>
    <w:rsid w:val="000047B5"/>
  </w:style>
  <w:style w:type="character" w:customStyle="1" w:styleId="WW8Num46z4">
    <w:name w:val="WW8Num46z4"/>
    <w:rsid w:val="000047B5"/>
  </w:style>
  <w:style w:type="character" w:customStyle="1" w:styleId="WW8Num46z5">
    <w:name w:val="WW8Num46z5"/>
    <w:rsid w:val="000047B5"/>
  </w:style>
  <w:style w:type="character" w:customStyle="1" w:styleId="WW8Num46z6">
    <w:name w:val="WW8Num46z6"/>
    <w:rsid w:val="000047B5"/>
  </w:style>
  <w:style w:type="character" w:customStyle="1" w:styleId="WW8Num46z7">
    <w:name w:val="WW8Num46z7"/>
    <w:rsid w:val="000047B5"/>
  </w:style>
  <w:style w:type="character" w:customStyle="1" w:styleId="WW8Num46z8">
    <w:name w:val="WW8Num46z8"/>
    <w:rsid w:val="000047B5"/>
  </w:style>
  <w:style w:type="character" w:customStyle="1" w:styleId="WW8Num47z0">
    <w:name w:val="WW8Num47z0"/>
    <w:rsid w:val="000047B5"/>
    <w:rPr>
      <w:rFonts w:ascii="Verdana" w:hAnsi="Verdana" w:cs="Arial" w:hint="default"/>
      <w:color w:val="auto"/>
      <w:sz w:val="20"/>
      <w:szCs w:val="20"/>
    </w:rPr>
  </w:style>
  <w:style w:type="character" w:customStyle="1" w:styleId="WW8Num47z1">
    <w:name w:val="WW8Num47z1"/>
    <w:rsid w:val="000047B5"/>
  </w:style>
  <w:style w:type="character" w:customStyle="1" w:styleId="WW8Num47z2">
    <w:name w:val="WW8Num47z2"/>
    <w:rsid w:val="000047B5"/>
  </w:style>
  <w:style w:type="character" w:customStyle="1" w:styleId="WW8Num47z3">
    <w:name w:val="WW8Num47z3"/>
    <w:rsid w:val="000047B5"/>
  </w:style>
  <w:style w:type="character" w:customStyle="1" w:styleId="WW8Num47z4">
    <w:name w:val="WW8Num47z4"/>
    <w:rsid w:val="000047B5"/>
  </w:style>
  <w:style w:type="character" w:customStyle="1" w:styleId="WW8Num47z5">
    <w:name w:val="WW8Num47z5"/>
    <w:rsid w:val="000047B5"/>
  </w:style>
  <w:style w:type="character" w:customStyle="1" w:styleId="WW8Num47z6">
    <w:name w:val="WW8Num47z6"/>
    <w:rsid w:val="000047B5"/>
  </w:style>
  <w:style w:type="character" w:customStyle="1" w:styleId="WW8Num47z7">
    <w:name w:val="WW8Num47z7"/>
    <w:rsid w:val="000047B5"/>
  </w:style>
  <w:style w:type="character" w:customStyle="1" w:styleId="WW8Num47z8">
    <w:name w:val="WW8Num47z8"/>
    <w:rsid w:val="000047B5"/>
  </w:style>
  <w:style w:type="character" w:customStyle="1" w:styleId="Odwoaniedokomentarza1">
    <w:name w:val="Odwołanie do komentarza1"/>
    <w:rsid w:val="000047B5"/>
    <w:rPr>
      <w:sz w:val="16"/>
      <w:szCs w:val="16"/>
    </w:rPr>
  </w:style>
  <w:style w:type="character" w:customStyle="1" w:styleId="Tekstpodstawowy2Znak">
    <w:name w:val="Tekst podstawowy 2 Znak"/>
    <w:uiPriority w:val="99"/>
    <w:rsid w:val="000047B5"/>
    <w:rPr>
      <w:rFonts w:ascii="Times New Roman" w:eastAsia="Times New Roman" w:hAnsi="Times New Roman" w:cs="Times New Roman"/>
      <w:sz w:val="20"/>
      <w:szCs w:val="24"/>
    </w:rPr>
  </w:style>
  <w:style w:type="paragraph" w:customStyle="1" w:styleId="Tekstkomentarza1">
    <w:name w:val="Tekst komentarza1"/>
    <w:basedOn w:val="Normalny"/>
    <w:rsid w:val="000047B5"/>
    <w:pPr>
      <w:spacing w:after="200"/>
    </w:pPr>
    <w:rPr>
      <w:rFonts w:ascii="Calibri" w:eastAsia="Calibri" w:hAnsi="Calibri"/>
    </w:rPr>
  </w:style>
  <w:style w:type="character" w:customStyle="1" w:styleId="TekstkomentarzaZnak1">
    <w:name w:val="Tekst komentarza Znak1"/>
    <w:uiPriority w:val="99"/>
    <w:semiHidden/>
    <w:rsid w:val="000047B5"/>
    <w:rPr>
      <w:rFonts w:ascii="Calibri" w:eastAsia="Calibri" w:hAnsi="Calibri"/>
      <w:lang w:eastAsia="ar-SA"/>
    </w:rPr>
  </w:style>
  <w:style w:type="table" w:customStyle="1" w:styleId="Tabela-Siatka1">
    <w:name w:val="Tabela - Siatka1"/>
    <w:basedOn w:val="Standardowy"/>
    <w:next w:val="Tabela-Siatka"/>
    <w:uiPriority w:val="59"/>
    <w:rsid w:val="00333E7A"/>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kapitzlist1">
    <w:name w:val="Akapit z listą1"/>
    <w:basedOn w:val="Normalny"/>
    <w:uiPriority w:val="99"/>
    <w:rsid w:val="00333E7A"/>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333E7A"/>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333E7A"/>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next w:val="Tabela-Siatka"/>
    <w:uiPriority w:val="59"/>
    <w:rsid w:val="00333E7A"/>
    <w:rPr>
      <w:rFonts w:ascii="Calibri" w:eastAsia="Batang"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333E7A"/>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333E7A"/>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uiPriority w:val="59"/>
    <w:rsid w:val="00333E7A"/>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uiPriority w:val="59"/>
    <w:rsid w:val="00333E7A"/>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basedOn w:val="Standardowy"/>
    <w:next w:val="Tabela-Siatka"/>
    <w:uiPriority w:val="59"/>
    <w:rsid w:val="00333E7A"/>
    <w:rPr>
      <w:rFonts w:ascii="Calibri" w:eastAsia="Batang"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listy4">
    <w:name w:val="Bez listy4"/>
    <w:next w:val="Bezlisty"/>
    <w:uiPriority w:val="99"/>
    <w:semiHidden/>
    <w:unhideWhenUsed/>
    <w:rsid w:val="00B341B9"/>
  </w:style>
  <w:style w:type="table" w:customStyle="1" w:styleId="Tabela-Siatka6">
    <w:name w:val="Tabela - Siatka6"/>
    <w:basedOn w:val="Standardowy"/>
    <w:next w:val="Tabela-Siatka"/>
    <w:uiPriority w:val="39"/>
    <w:rsid w:val="00B341B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yteHipercze">
    <w:name w:val="FollowedHyperlink"/>
    <w:uiPriority w:val="99"/>
    <w:semiHidden/>
    <w:unhideWhenUsed/>
    <w:rsid w:val="00584BA0"/>
    <w:rPr>
      <w:color w:val="954F72"/>
      <w:u w:val="single"/>
    </w:rPr>
  </w:style>
  <w:style w:type="paragraph" w:customStyle="1" w:styleId="xl63">
    <w:name w:val="xl63"/>
    <w:basedOn w:val="Normalny"/>
    <w:rsid w:val="00584BA0"/>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584BA0"/>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584BA0"/>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584BA0"/>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584BA0"/>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584BA0"/>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F549E9"/>
  </w:style>
  <w:style w:type="paragraph" w:customStyle="1" w:styleId="xl73">
    <w:name w:val="xl73"/>
    <w:basedOn w:val="Normalny"/>
    <w:rsid w:val="00F549E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F549E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F549E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F549E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F549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6279814">
      <w:bodyDiv w:val="1"/>
      <w:marLeft w:val="0"/>
      <w:marRight w:val="0"/>
      <w:marTop w:val="0"/>
      <w:marBottom w:val="0"/>
      <w:divBdr>
        <w:top w:val="none" w:sz="0" w:space="0" w:color="auto"/>
        <w:left w:val="none" w:sz="0" w:space="0" w:color="auto"/>
        <w:bottom w:val="none" w:sz="0" w:space="0" w:color="auto"/>
        <w:right w:val="none" w:sz="0" w:space="0" w:color="auto"/>
      </w:divBdr>
    </w:div>
    <w:div w:id="859470017">
      <w:bodyDiv w:val="1"/>
      <w:marLeft w:val="0"/>
      <w:marRight w:val="0"/>
      <w:marTop w:val="0"/>
      <w:marBottom w:val="0"/>
      <w:divBdr>
        <w:top w:val="none" w:sz="0" w:space="0" w:color="auto"/>
        <w:left w:val="none" w:sz="0" w:space="0" w:color="auto"/>
        <w:bottom w:val="none" w:sz="0" w:space="0" w:color="auto"/>
        <w:right w:val="none" w:sz="0" w:space="0" w:color="auto"/>
      </w:divBdr>
    </w:div>
    <w:div w:id="876044315">
      <w:bodyDiv w:val="1"/>
      <w:marLeft w:val="0"/>
      <w:marRight w:val="0"/>
      <w:marTop w:val="0"/>
      <w:marBottom w:val="0"/>
      <w:divBdr>
        <w:top w:val="none" w:sz="0" w:space="0" w:color="auto"/>
        <w:left w:val="none" w:sz="0" w:space="0" w:color="auto"/>
        <w:bottom w:val="none" w:sz="0" w:space="0" w:color="auto"/>
        <w:right w:val="none" w:sz="0" w:space="0" w:color="auto"/>
      </w:divBdr>
    </w:div>
    <w:div w:id="1284196349">
      <w:bodyDiv w:val="1"/>
      <w:marLeft w:val="0"/>
      <w:marRight w:val="0"/>
      <w:marTop w:val="0"/>
      <w:marBottom w:val="0"/>
      <w:divBdr>
        <w:top w:val="none" w:sz="0" w:space="0" w:color="auto"/>
        <w:left w:val="none" w:sz="0" w:space="0" w:color="auto"/>
        <w:bottom w:val="none" w:sz="0" w:space="0" w:color="auto"/>
        <w:right w:val="none" w:sz="0" w:space="0" w:color="auto"/>
      </w:divBdr>
    </w:div>
    <w:div w:id="1336109404">
      <w:bodyDiv w:val="1"/>
      <w:marLeft w:val="0"/>
      <w:marRight w:val="0"/>
      <w:marTop w:val="0"/>
      <w:marBottom w:val="0"/>
      <w:divBdr>
        <w:top w:val="none" w:sz="0" w:space="0" w:color="auto"/>
        <w:left w:val="none" w:sz="0" w:space="0" w:color="auto"/>
        <w:bottom w:val="none" w:sz="0" w:space="0" w:color="auto"/>
        <w:right w:val="none" w:sz="0" w:space="0" w:color="auto"/>
      </w:divBdr>
    </w:div>
    <w:div w:id="1409110171">
      <w:bodyDiv w:val="1"/>
      <w:marLeft w:val="0"/>
      <w:marRight w:val="0"/>
      <w:marTop w:val="0"/>
      <w:marBottom w:val="0"/>
      <w:divBdr>
        <w:top w:val="none" w:sz="0" w:space="0" w:color="auto"/>
        <w:left w:val="none" w:sz="0" w:space="0" w:color="auto"/>
        <w:bottom w:val="none" w:sz="0" w:space="0" w:color="auto"/>
        <w:right w:val="none" w:sz="0" w:space="0" w:color="auto"/>
      </w:divBdr>
    </w:div>
    <w:div w:id="1544946544">
      <w:bodyDiv w:val="1"/>
      <w:marLeft w:val="0"/>
      <w:marRight w:val="0"/>
      <w:marTop w:val="0"/>
      <w:marBottom w:val="0"/>
      <w:divBdr>
        <w:top w:val="none" w:sz="0" w:space="0" w:color="auto"/>
        <w:left w:val="none" w:sz="0" w:space="0" w:color="auto"/>
        <w:bottom w:val="none" w:sz="0" w:space="0" w:color="auto"/>
        <w:right w:val="none" w:sz="0" w:space="0" w:color="auto"/>
      </w:divBdr>
    </w:div>
    <w:div w:id="1621104216">
      <w:bodyDiv w:val="1"/>
      <w:marLeft w:val="0"/>
      <w:marRight w:val="0"/>
      <w:marTop w:val="0"/>
      <w:marBottom w:val="0"/>
      <w:divBdr>
        <w:top w:val="none" w:sz="0" w:space="0" w:color="auto"/>
        <w:left w:val="none" w:sz="0" w:space="0" w:color="auto"/>
        <w:bottom w:val="none" w:sz="0" w:space="0" w:color="auto"/>
        <w:right w:val="none" w:sz="0" w:space="0" w:color="auto"/>
      </w:divBdr>
    </w:div>
    <w:div w:id="19125396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B6701-F06F-4BAF-87AE-EC287679C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32</Pages>
  <Words>12578</Words>
  <Characters>75468</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87871</CharactersWithSpaces>
  <SharedDoc>false</SharedDoc>
  <HLinks>
    <vt:vector size="12" baseType="variant">
      <vt:variant>
        <vt:i4>2949183</vt:i4>
      </vt:variant>
      <vt:variant>
        <vt:i4>3</vt:i4>
      </vt:variant>
      <vt:variant>
        <vt:i4>0</vt:i4>
      </vt:variant>
      <vt:variant>
        <vt:i4>5</vt:i4>
      </vt:variant>
      <vt:variant>
        <vt:lpwstr>https://www.uzp.gov.pl/baza-wiedzy/jednolity-europejski-dokument-zamowienia</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creator>aneta.malolepsza</dc:creator>
  <cp:lastModifiedBy>monika.bialobrzeska</cp:lastModifiedBy>
  <cp:revision>22</cp:revision>
  <cp:lastPrinted>2017-10-30T13:22:00Z</cp:lastPrinted>
  <dcterms:created xsi:type="dcterms:W3CDTF">2017-10-31T07:07:00Z</dcterms:created>
  <dcterms:modified xsi:type="dcterms:W3CDTF">2017-12-11T12:54:00Z</dcterms:modified>
</cp:coreProperties>
</file>